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5F689C4" w14:textId="77777777" w:rsidR="00522681" w:rsidRPr="00FD5F64" w:rsidRDefault="00522681" w:rsidP="00FD5F64">
      <w:pPr>
        <w:pStyle w:val="Tekstpodstawowy"/>
        <w:ind w:firstLine="708"/>
        <w:jc w:val="left"/>
        <w:rPr>
          <w:rFonts w:ascii="Times New Roman" w:hAnsi="Times New Roman" w:cs="Times New Roman"/>
          <w:sz w:val="24"/>
          <w:szCs w:val="24"/>
        </w:rPr>
      </w:pPr>
    </w:p>
    <w:p w14:paraId="1E100324" w14:textId="77777777" w:rsidR="00522681" w:rsidRPr="00FD5F64" w:rsidRDefault="00522681" w:rsidP="00FD5F64">
      <w:pPr>
        <w:pStyle w:val="Tekstpodstawowy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SPECYFIKACJA </w:t>
      </w:r>
    </w:p>
    <w:p w14:paraId="675534DF" w14:textId="77777777" w:rsidR="00522681" w:rsidRPr="00FD5F64" w:rsidRDefault="00522681" w:rsidP="00FD5F64">
      <w:pPr>
        <w:pStyle w:val="Tekstpodstawowy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WARUNKÓW ZAMÓWIENIA</w:t>
      </w:r>
    </w:p>
    <w:p w14:paraId="4ADA4313" w14:textId="77777777" w:rsidR="00522681" w:rsidRPr="00FD5F64" w:rsidRDefault="00522681" w:rsidP="00FD5F64">
      <w:pPr>
        <w:ind w:left="3540"/>
        <w:rPr>
          <w:rFonts w:ascii="Times New Roman" w:hAnsi="Times New Roman" w:cs="Times New Roman"/>
          <w:b/>
          <w:sz w:val="24"/>
          <w:szCs w:val="24"/>
        </w:rPr>
      </w:pPr>
    </w:p>
    <w:p w14:paraId="324C179B" w14:textId="77777777" w:rsidR="00522681" w:rsidRPr="00FD5F64" w:rsidRDefault="00522681" w:rsidP="00FD5F64">
      <w:pPr>
        <w:ind w:left="3540"/>
        <w:rPr>
          <w:rFonts w:ascii="Times New Roman" w:hAnsi="Times New Roman" w:cs="Times New Roman"/>
          <w:b/>
          <w:sz w:val="24"/>
          <w:szCs w:val="24"/>
        </w:rPr>
      </w:pPr>
    </w:p>
    <w:p w14:paraId="2C3257C6" w14:textId="057DCA33" w:rsidR="00522681" w:rsidRPr="00FD5F64" w:rsidRDefault="00522681" w:rsidP="00FD5F64">
      <w:pPr>
        <w:jc w:val="center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Dotyczy postępowania prow</w:t>
      </w:r>
      <w:r w:rsidR="008A2291" w:rsidRPr="00FD5F64">
        <w:rPr>
          <w:rFonts w:ascii="Times New Roman" w:hAnsi="Times New Roman" w:cs="Times New Roman"/>
          <w:sz w:val="24"/>
          <w:szCs w:val="24"/>
        </w:rPr>
        <w:t xml:space="preserve">adzonego w trybie </w:t>
      </w:r>
      <w:r w:rsidR="001A22CB">
        <w:rPr>
          <w:rFonts w:ascii="Times New Roman" w:hAnsi="Times New Roman" w:cs="Times New Roman"/>
          <w:sz w:val="24"/>
          <w:szCs w:val="24"/>
        </w:rPr>
        <w:t>zapytania cenowego</w:t>
      </w:r>
      <w:r w:rsidR="008A2291" w:rsidRPr="00FD5F64">
        <w:rPr>
          <w:rFonts w:ascii="Times New Roman" w:hAnsi="Times New Roman" w:cs="Times New Roman"/>
          <w:sz w:val="24"/>
          <w:szCs w:val="24"/>
        </w:rPr>
        <w:t xml:space="preserve"> pn.:</w:t>
      </w:r>
    </w:p>
    <w:p w14:paraId="3707F221" w14:textId="5E0B27DD" w:rsidR="00DA74E1" w:rsidRPr="00756020" w:rsidRDefault="00AF4B5B" w:rsidP="00DA74E1">
      <w:pPr>
        <w:jc w:val="center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bookmarkStart w:id="0" w:name="_Hlk133299512"/>
      <w:r w:rsidRPr="00AF4B5B">
        <w:rPr>
          <w:rFonts w:ascii="Times New Roman" w:eastAsia="Times New Roman" w:hAnsi="Times New Roman"/>
          <w:b/>
          <w:bCs/>
          <w:sz w:val="28"/>
          <w:szCs w:val="28"/>
          <w:lang w:eastAsia="pl-PL"/>
        </w:rPr>
        <w:t>przeprowadzenie dwóch wyjazdowych szkoleń edukacyjnych dla dzieci przebywających w pieczy zastępczej a także rodzinach biologicznych oraz ich opiekunów w ramach projektu Regionalna Akademia Dzieci i Młodzieży</w:t>
      </w:r>
      <w:bookmarkEnd w:id="0"/>
      <w:r w:rsidRPr="00AF4B5B">
        <w:rPr>
          <w:rFonts w:ascii="Times New Roman" w:eastAsia="Times New Roman" w:hAnsi="Times New Roman"/>
          <w:b/>
          <w:bCs/>
          <w:sz w:val="28"/>
          <w:szCs w:val="28"/>
          <w:lang w:eastAsia="pl-PL"/>
        </w:rPr>
        <w:t>.</w:t>
      </w:r>
      <w:r w:rsidR="00DA74E1">
        <w:rPr>
          <w:rFonts w:ascii="Times New Roman" w:eastAsia="Times New Roman" w:hAnsi="Times New Roman"/>
          <w:b/>
          <w:bCs/>
          <w:sz w:val="28"/>
          <w:szCs w:val="28"/>
          <w:lang w:eastAsia="pl-PL"/>
        </w:rPr>
        <w:t xml:space="preserve"> </w:t>
      </w:r>
    </w:p>
    <w:p w14:paraId="0B05D1D4" w14:textId="77777777" w:rsidR="004D4237" w:rsidRPr="00FD5F64" w:rsidRDefault="004D4237" w:rsidP="00FD5F64">
      <w:pPr>
        <w:pStyle w:val="Nagwek12"/>
        <w:keepNext/>
        <w:keepLines/>
        <w:shd w:val="clear" w:color="auto" w:fill="auto"/>
        <w:spacing w:after="0" w:line="240" w:lineRule="auto"/>
        <w:ind w:left="2120" w:firstLine="20"/>
        <w:jc w:val="left"/>
        <w:rPr>
          <w:rFonts w:ascii="Times New Roman" w:hAnsi="Times New Roman" w:cs="Times New Roman"/>
          <w:sz w:val="24"/>
          <w:szCs w:val="24"/>
        </w:rPr>
      </w:pPr>
    </w:p>
    <w:p w14:paraId="794F5813" w14:textId="77777777" w:rsidR="00522681" w:rsidRPr="00F56F9B" w:rsidRDefault="007012D3" w:rsidP="00FD5F64">
      <w:pPr>
        <w:tabs>
          <w:tab w:val="left" w:pos="7358"/>
        </w:tabs>
        <w:rPr>
          <w:rFonts w:ascii="Times New Roman" w:hAnsi="Times New Roman" w:cs="Times New Roman"/>
          <w:b/>
        </w:rPr>
      </w:pPr>
      <w:r w:rsidRPr="00F56F9B">
        <w:rPr>
          <w:rFonts w:ascii="Times New Roman" w:hAnsi="Times New Roman" w:cs="Times New Roman"/>
          <w:b/>
        </w:rPr>
        <w:tab/>
      </w:r>
    </w:p>
    <w:p w14:paraId="73F2DB97" w14:textId="77777777" w:rsidR="004D4237" w:rsidRPr="00F56F9B" w:rsidRDefault="004D4237" w:rsidP="00FD5F64">
      <w:pPr>
        <w:rPr>
          <w:rFonts w:ascii="Times New Roman" w:hAnsi="Times New Roman" w:cs="Times New Roman"/>
          <w:b/>
        </w:rPr>
      </w:pPr>
    </w:p>
    <w:p w14:paraId="46DF3873" w14:textId="77777777" w:rsidR="009C56A3" w:rsidRPr="00C15ECF" w:rsidRDefault="009C56A3" w:rsidP="00FD5F64">
      <w:pPr>
        <w:pStyle w:val="Nagwekspisutreci"/>
        <w:tabs>
          <w:tab w:val="center" w:pos="4818"/>
        </w:tabs>
        <w:spacing w:before="0" w:line="240" w:lineRule="auto"/>
        <w:rPr>
          <w:rFonts w:ascii="Times New Roman" w:hAnsi="Times New Roman" w:cs="Times New Roman"/>
          <w:sz w:val="20"/>
          <w:szCs w:val="20"/>
        </w:rPr>
      </w:pPr>
      <w:r w:rsidRPr="00C15ECF">
        <w:rPr>
          <w:rFonts w:ascii="Times New Roman" w:hAnsi="Times New Roman" w:cs="Times New Roman"/>
          <w:sz w:val="20"/>
          <w:szCs w:val="20"/>
        </w:rPr>
        <w:t>Spis treści</w:t>
      </w:r>
      <w:r w:rsidR="00EB0B5F" w:rsidRPr="00C15ECF">
        <w:rPr>
          <w:rFonts w:ascii="Times New Roman" w:hAnsi="Times New Roman" w:cs="Times New Roman"/>
          <w:sz w:val="20"/>
          <w:szCs w:val="20"/>
        </w:rPr>
        <w:tab/>
      </w:r>
    </w:p>
    <w:p w14:paraId="7C8572B5" w14:textId="77777777" w:rsidR="00054978" w:rsidRDefault="009030F4">
      <w:pPr>
        <w:pStyle w:val="Spistreci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r w:rsidRPr="00C15ECF">
        <w:rPr>
          <w:rFonts w:ascii="Times New Roman" w:hAnsi="Times New Roman" w:cs="Times New Roman"/>
        </w:rPr>
        <w:fldChar w:fldCharType="begin"/>
      </w:r>
      <w:r w:rsidR="009C56A3" w:rsidRPr="00C15ECF">
        <w:rPr>
          <w:rFonts w:ascii="Times New Roman" w:hAnsi="Times New Roman" w:cs="Times New Roman"/>
        </w:rPr>
        <w:instrText xml:space="preserve"> TOC \o "1-3" \h \z \u </w:instrText>
      </w:r>
      <w:r w:rsidRPr="00C15ECF">
        <w:rPr>
          <w:rFonts w:ascii="Times New Roman" w:hAnsi="Times New Roman" w:cs="Times New Roman"/>
        </w:rPr>
        <w:fldChar w:fldCharType="separate"/>
      </w:r>
      <w:hyperlink w:anchor="_Toc109368748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ROZDZIAŁ 1</w:t>
        </w:r>
        <w:r w:rsidR="0005497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68E8F47" w14:textId="77777777" w:rsidR="00054978" w:rsidRDefault="00000000">
      <w:pPr>
        <w:pStyle w:val="Spistreci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49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INSTRUKCJA DLA WYKONAWCÓW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_Toc109368749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2</w:t>
        </w:r>
        <w:r w:rsidR="009030F4">
          <w:rPr>
            <w:noProof/>
            <w:webHidden/>
          </w:rPr>
          <w:fldChar w:fldCharType="end"/>
        </w:r>
      </w:hyperlink>
    </w:p>
    <w:p w14:paraId="461B64A5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50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I  Dane Zamawiającego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_Toc109368750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2</w:t>
        </w:r>
        <w:r w:rsidR="009030F4">
          <w:rPr>
            <w:noProof/>
            <w:webHidden/>
          </w:rPr>
          <w:fldChar w:fldCharType="end"/>
        </w:r>
      </w:hyperlink>
    </w:p>
    <w:p w14:paraId="23F0DD38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51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II Tryb udzielenia zamówienia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_Toc109368751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2</w:t>
        </w:r>
        <w:r w:rsidR="009030F4">
          <w:rPr>
            <w:noProof/>
            <w:webHidden/>
          </w:rPr>
          <w:fldChar w:fldCharType="end"/>
        </w:r>
      </w:hyperlink>
    </w:p>
    <w:p w14:paraId="6A636790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52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III Opis przedmiotu zamówienia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_Toc109368752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2</w:t>
        </w:r>
        <w:r w:rsidR="009030F4">
          <w:rPr>
            <w:noProof/>
            <w:webHidden/>
          </w:rPr>
          <w:fldChar w:fldCharType="end"/>
        </w:r>
      </w:hyperlink>
    </w:p>
    <w:p w14:paraId="0288DE53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53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IV Informacja o przedmiotowych środkach dowodowych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_Toc109368753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4</w:t>
        </w:r>
        <w:r w:rsidR="009030F4">
          <w:rPr>
            <w:noProof/>
            <w:webHidden/>
          </w:rPr>
          <w:fldChar w:fldCharType="end"/>
        </w:r>
      </w:hyperlink>
    </w:p>
    <w:p w14:paraId="57C5D5EA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54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V Termin wykonania zamówienia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_Toc109368754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4</w:t>
        </w:r>
        <w:r w:rsidR="009030F4">
          <w:rPr>
            <w:noProof/>
            <w:webHidden/>
          </w:rPr>
          <w:fldChar w:fldCharType="end"/>
        </w:r>
      </w:hyperlink>
    </w:p>
    <w:p w14:paraId="5BAC61F4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55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VI Podstawy wykluczenia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_Toc109368755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4</w:t>
        </w:r>
        <w:r w:rsidR="009030F4">
          <w:rPr>
            <w:noProof/>
            <w:webHidden/>
          </w:rPr>
          <w:fldChar w:fldCharType="end"/>
        </w:r>
      </w:hyperlink>
    </w:p>
    <w:p w14:paraId="7F36A65A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56" w:history="1">
        <w:r w:rsidR="00054978" w:rsidRPr="00CF4E62">
          <w:rPr>
            <w:rStyle w:val="Hipercze"/>
            <w:rFonts w:ascii="Times New Roman" w:hAnsi="Times New Roman" w:cs="Times New Roman"/>
            <w:b/>
            <w:bCs/>
            <w:noProof/>
          </w:rPr>
          <w:t>DZIAŁ VII Informacja o warunkach udziału w postępowaniu o udzielenie zamówienia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_Toc109368756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5</w:t>
        </w:r>
        <w:r w:rsidR="009030F4">
          <w:rPr>
            <w:noProof/>
            <w:webHidden/>
          </w:rPr>
          <w:fldChar w:fldCharType="end"/>
        </w:r>
      </w:hyperlink>
    </w:p>
    <w:p w14:paraId="6E98CD4B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57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VIII Wykaz podmiotowych środków dowodowych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_Toc109368757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6</w:t>
        </w:r>
        <w:r w:rsidR="009030F4">
          <w:rPr>
            <w:noProof/>
            <w:webHidden/>
          </w:rPr>
          <w:fldChar w:fldCharType="end"/>
        </w:r>
      </w:hyperlink>
    </w:p>
    <w:p w14:paraId="7708A729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58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DZIAŁIX Informacje o środkach komunikacji, przy użyciu których Zamawiający będzie komunikował się z wykonawcami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_Toc109368758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8</w:t>
        </w:r>
        <w:r w:rsidR="009030F4">
          <w:rPr>
            <w:noProof/>
            <w:webHidden/>
          </w:rPr>
          <w:fldChar w:fldCharType="end"/>
        </w:r>
      </w:hyperlink>
    </w:p>
    <w:p w14:paraId="2201C5E9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59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X Wskazanie osób uprawnionych do komunikowania się z wykonawcami. Informacje o sposobie komunikowania się zamawiającego z wykonawcami oraz informacje o wymaganiach technicznych i organizacyjnych sporządzania, wysyłania i odbierania korespondencji elektronicznej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_Toc109368759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9</w:t>
        </w:r>
        <w:r w:rsidR="009030F4">
          <w:rPr>
            <w:noProof/>
            <w:webHidden/>
          </w:rPr>
          <w:fldChar w:fldCharType="end"/>
        </w:r>
      </w:hyperlink>
    </w:p>
    <w:p w14:paraId="3912326B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60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XI Termin związania ofertą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_Toc109368760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9</w:t>
        </w:r>
        <w:r w:rsidR="009030F4">
          <w:rPr>
            <w:noProof/>
            <w:webHidden/>
          </w:rPr>
          <w:fldChar w:fldCharType="end"/>
        </w:r>
      </w:hyperlink>
    </w:p>
    <w:p w14:paraId="0A25043F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61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XII Opis sposobu przygotowywania oferty oraz innych dokumentów wymaganych w postępowaniu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_Toc109368761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10</w:t>
        </w:r>
        <w:r w:rsidR="009030F4">
          <w:rPr>
            <w:noProof/>
            <w:webHidden/>
          </w:rPr>
          <w:fldChar w:fldCharType="end"/>
        </w:r>
      </w:hyperlink>
    </w:p>
    <w:p w14:paraId="4920A267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62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XIII Termin otwarcia ofert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_Toc109368762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10</w:t>
        </w:r>
        <w:r w:rsidR="009030F4">
          <w:rPr>
            <w:noProof/>
            <w:webHidden/>
          </w:rPr>
          <w:fldChar w:fldCharType="end"/>
        </w:r>
      </w:hyperlink>
    </w:p>
    <w:p w14:paraId="04032822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63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XIV Sposób obliczenia ceny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_Toc109368763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11</w:t>
        </w:r>
        <w:r w:rsidR="009030F4">
          <w:rPr>
            <w:noProof/>
            <w:webHidden/>
          </w:rPr>
          <w:fldChar w:fldCharType="end"/>
        </w:r>
      </w:hyperlink>
    </w:p>
    <w:p w14:paraId="0827443F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64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XV Opis kryteriów oceny ofert wraz z podaniem wag tych kryteriów i sposobu oceny ofert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_Toc109368764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11</w:t>
        </w:r>
        <w:r w:rsidR="009030F4">
          <w:rPr>
            <w:noProof/>
            <w:webHidden/>
          </w:rPr>
          <w:fldChar w:fldCharType="end"/>
        </w:r>
      </w:hyperlink>
    </w:p>
    <w:p w14:paraId="6571D896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65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XVI Informacja o podstawie odrzucenia ofert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_Toc109368765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13</w:t>
        </w:r>
        <w:r w:rsidR="009030F4">
          <w:rPr>
            <w:noProof/>
            <w:webHidden/>
          </w:rPr>
          <w:fldChar w:fldCharType="end"/>
        </w:r>
      </w:hyperlink>
    </w:p>
    <w:p w14:paraId="5B8ED911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66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XVII Informacje o formalnościach, jakie muszą zostać dopełnione po wyborze oferty w celu zawarcia umowy w sprawie zamówienia publicznego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_Toc109368766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13</w:t>
        </w:r>
        <w:r w:rsidR="009030F4">
          <w:rPr>
            <w:noProof/>
            <w:webHidden/>
          </w:rPr>
          <w:fldChar w:fldCharType="end"/>
        </w:r>
      </w:hyperlink>
    </w:p>
    <w:p w14:paraId="122A5492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67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XVIII Jawność postępowania. Informacja dotycząca przetwarzania danych osobowych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_Toc109368767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13</w:t>
        </w:r>
        <w:r w:rsidR="009030F4">
          <w:rPr>
            <w:noProof/>
            <w:webHidden/>
          </w:rPr>
          <w:fldChar w:fldCharType="end"/>
        </w:r>
      </w:hyperlink>
    </w:p>
    <w:p w14:paraId="7CFB0E05" w14:textId="77777777" w:rsidR="00054978" w:rsidRDefault="00000000">
      <w:pPr>
        <w:pStyle w:val="Spistreci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68" w:history="1">
        <w:r w:rsidR="00054978" w:rsidRPr="00CF4E62">
          <w:rPr>
            <w:rStyle w:val="Hipercze"/>
            <w:rFonts w:ascii="Times New Roman" w:hAnsi="Times New Roman" w:cs="Times New Roman"/>
            <w:noProof/>
          </w:rPr>
          <w:t>DZIAŁ XIX Przesłanki unieważnienia postępowania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_Toc109368768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15</w:t>
        </w:r>
        <w:r w:rsidR="009030F4">
          <w:rPr>
            <w:noProof/>
            <w:webHidden/>
          </w:rPr>
          <w:fldChar w:fldCharType="end"/>
        </w:r>
      </w:hyperlink>
    </w:p>
    <w:p w14:paraId="4655E3BB" w14:textId="77777777" w:rsidR="00054978" w:rsidRDefault="00000000">
      <w:pPr>
        <w:pStyle w:val="Spistreci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69" w:history="1">
        <w:r w:rsidR="00054978" w:rsidRPr="00CF4E62">
          <w:rPr>
            <w:rStyle w:val="Hipercze"/>
            <w:rFonts w:ascii="Times New Roman" w:hAnsi="Times New Roman" w:cs="Times New Roman"/>
            <w:bCs/>
            <w:noProof/>
          </w:rPr>
          <w:t>ROZDZIAŁ 2  SZCZEGÓŁOWY OPIS PRZEDMIOTU ZAMÓWIENIA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_Toc109368769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16</w:t>
        </w:r>
        <w:r w:rsidR="009030F4">
          <w:rPr>
            <w:noProof/>
            <w:webHidden/>
          </w:rPr>
          <w:fldChar w:fldCharType="end"/>
        </w:r>
      </w:hyperlink>
    </w:p>
    <w:p w14:paraId="680E57F8" w14:textId="77777777" w:rsidR="00054978" w:rsidRDefault="00000000">
      <w:pPr>
        <w:pStyle w:val="Spistreci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70" w:history="1">
        <w:r w:rsidR="00054978" w:rsidRPr="00CF4E62">
          <w:rPr>
            <w:rStyle w:val="Hipercze"/>
            <w:rFonts w:ascii="Times New Roman" w:hAnsi="Times New Roman" w:cs="Times New Roman"/>
            <w:b/>
            <w:bCs/>
            <w:noProof/>
          </w:rPr>
          <w:t>ROZDZIAŁ 3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_Toc109368770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22</w:t>
        </w:r>
        <w:r w:rsidR="009030F4">
          <w:rPr>
            <w:noProof/>
            <w:webHidden/>
          </w:rPr>
          <w:fldChar w:fldCharType="end"/>
        </w:r>
      </w:hyperlink>
    </w:p>
    <w:p w14:paraId="0951B989" w14:textId="77777777" w:rsidR="00054978" w:rsidRDefault="00000000">
      <w:pPr>
        <w:pStyle w:val="Spistreci1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9368771" w:history="1">
        <w:r w:rsidR="00054978" w:rsidRPr="00CF4E62">
          <w:rPr>
            <w:rStyle w:val="Hipercze"/>
            <w:rFonts w:ascii="Times New Roman" w:hAnsi="Times New Roman" w:cs="Times New Roman"/>
            <w:b/>
            <w:bCs/>
            <w:noProof/>
          </w:rPr>
          <w:t>WZÓR UMOWY</w:t>
        </w:r>
        <w:r w:rsidR="00054978">
          <w:rPr>
            <w:noProof/>
            <w:webHidden/>
          </w:rPr>
          <w:tab/>
        </w:r>
        <w:r w:rsidR="009030F4">
          <w:rPr>
            <w:noProof/>
            <w:webHidden/>
          </w:rPr>
          <w:fldChar w:fldCharType="begin"/>
        </w:r>
        <w:r w:rsidR="00054978">
          <w:rPr>
            <w:noProof/>
            <w:webHidden/>
          </w:rPr>
          <w:instrText xml:space="preserve"> PAGEREF _Toc109368771 \h </w:instrText>
        </w:r>
        <w:r w:rsidR="009030F4">
          <w:rPr>
            <w:noProof/>
            <w:webHidden/>
          </w:rPr>
        </w:r>
        <w:r w:rsidR="009030F4">
          <w:rPr>
            <w:noProof/>
            <w:webHidden/>
          </w:rPr>
          <w:fldChar w:fldCharType="separate"/>
        </w:r>
        <w:r w:rsidR="00177F59">
          <w:rPr>
            <w:noProof/>
            <w:webHidden/>
          </w:rPr>
          <w:t>22</w:t>
        </w:r>
        <w:r w:rsidR="009030F4">
          <w:rPr>
            <w:noProof/>
            <w:webHidden/>
          </w:rPr>
          <w:fldChar w:fldCharType="end"/>
        </w:r>
      </w:hyperlink>
    </w:p>
    <w:p w14:paraId="1F477A96" w14:textId="77777777" w:rsidR="009C56A3" w:rsidRPr="00F56F9B" w:rsidRDefault="009030F4" w:rsidP="00FD5F64">
      <w:pPr>
        <w:rPr>
          <w:rFonts w:ascii="Times New Roman" w:hAnsi="Times New Roman" w:cs="Times New Roman"/>
        </w:rPr>
      </w:pPr>
      <w:r w:rsidRPr="00C15ECF">
        <w:rPr>
          <w:rFonts w:ascii="Times New Roman" w:hAnsi="Times New Roman" w:cs="Times New Roman"/>
          <w:b/>
          <w:bCs/>
        </w:rPr>
        <w:fldChar w:fldCharType="end"/>
      </w:r>
    </w:p>
    <w:p w14:paraId="1436A0B7" w14:textId="77777777" w:rsidR="00522681" w:rsidRPr="00FD5F64" w:rsidRDefault="00522681" w:rsidP="00FD5F64">
      <w:pPr>
        <w:rPr>
          <w:rFonts w:ascii="Times New Roman" w:hAnsi="Times New Roman" w:cs="Times New Roman"/>
          <w:sz w:val="24"/>
          <w:szCs w:val="24"/>
        </w:rPr>
        <w:sectPr w:rsidR="00522681" w:rsidRPr="00FD5F64" w:rsidSect="00041DB6">
          <w:footerReference w:type="default" r:id="rId8"/>
          <w:headerReference w:type="first" r:id="rId9"/>
          <w:footerReference w:type="first" r:id="rId10"/>
          <w:pgSz w:w="11906" w:h="16838"/>
          <w:pgMar w:top="851" w:right="851" w:bottom="851" w:left="1418" w:header="720" w:footer="397" w:gutter="0"/>
          <w:cols w:space="708"/>
          <w:titlePg/>
          <w:docGrid w:linePitch="600" w:charSpace="40960"/>
        </w:sectPr>
      </w:pPr>
    </w:p>
    <w:p w14:paraId="0EC04641" w14:textId="77777777" w:rsidR="00522681" w:rsidRPr="00FD5F64" w:rsidRDefault="00522681" w:rsidP="00FD5F64">
      <w:pPr>
        <w:rPr>
          <w:rFonts w:ascii="Times New Roman" w:hAnsi="Times New Roman" w:cs="Times New Roman"/>
          <w:sz w:val="24"/>
          <w:szCs w:val="24"/>
        </w:rPr>
      </w:pPr>
    </w:p>
    <w:p w14:paraId="0153E0D1" w14:textId="77777777" w:rsidR="00522681" w:rsidRPr="00FD5F64" w:rsidRDefault="00522681" w:rsidP="00FD5F64">
      <w:pPr>
        <w:pStyle w:val="Tytu"/>
        <w:outlineLvl w:val="0"/>
        <w:rPr>
          <w:rFonts w:ascii="Times New Roman" w:hAnsi="Times New Roman" w:cs="Times New Roman"/>
        </w:rPr>
      </w:pPr>
      <w:bookmarkStart w:id="1" w:name="_Toc109368748"/>
      <w:r w:rsidRPr="00FD5F64">
        <w:rPr>
          <w:rFonts w:ascii="Times New Roman" w:hAnsi="Times New Roman" w:cs="Times New Roman"/>
        </w:rPr>
        <w:t>ROZDZIAŁ 1</w:t>
      </w:r>
      <w:bookmarkEnd w:id="1"/>
    </w:p>
    <w:p w14:paraId="09E4640E" w14:textId="77777777" w:rsidR="00522681" w:rsidRPr="00FD5F64" w:rsidRDefault="00522681" w:rsidP="00FD5F64">
      <w:pPr>
        <w:pStyle w:val="Tytu"/>
        <w:outlineLvl w:val="0"/>
        <w:rPr>
          <w:rFonts w:ascii="Times New Roman" w:hAnsi="Times New Roman" w:cs="Times New Roman"/>
        </w:rPr>
      </w:pPr>
      <w:bookmarkStart w:id="2" w:name="_Toc109368749"/>
      <w:r w:rsidRPr="00FD5F64">
        <w:rPr>
          <w:rFonts w:ascii="Times New Roman" w:hAnsi="Times New Roman" w:cs="Times New Roman"/>
        </w:rPr>
        <w:t>INSTRUKCJA DLA WYKONAWCÓW</w:t>
      </w:r>
      <w:bookmarkEnd w:id="2"/>
    </w:p>
    <w:p w14:paraId="19DF346C" w14:textId="77777777" w:rsidR="00522681" w:rsidRPr="00FD5F64" w:rsidRDefault="00522681" w:rsidP="00FD5F64">
      <w:pPr>
        <w:ind w:left="7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251C471D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22EACF37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3" w:name="_Toc109368750"/>
            <w:r w:rsidRPr="00FD5F64">
              <w:rPr>
                <w:rFonts w:ascii="Times New Roman" w:hAnsi="Times New Roman" w:cs="Times New Roman"/>
              </w:rPr>
              <w:t xml:space="preserve">DZIAŁ I  </w:t>
            </w:r>
            <w:r w:rsidR="00522681" w:rsidRPr="00FD5F64">
              <w:rPr>
                <w:rFonts w:ascii="Times New Roman" w:hAnsi="Times New Roman" w:cs="Times New Roman"/>
              </w:rPr>
              <w:t>Dane Zamawiającego</w:t>
            </w:r>
            <w:bookmarkEnd w:id="3"/>
          </w:p>
        </w:tc>
      </w:tr>
    </w:tbl>
    <w:p w14:paraId="48E0E25D" w14:textId="77777777" w:rsidR="00522681" w:rsidRPr="00FD5F64" w:rsidRDefault="00522681" w:rsidP="00FD5F64">
      <w:pPr>
        <w:rPr>
          <w:rFonts w:ascii="Times New Roman" w:hAnsi="Times New Roman" w:cs="Times New Roman"/>
          <w:b/>
          <w:sz w:val="24"/>
          <w:szCs w:val="24"/>
        </w:rPr>
      </w:pPr>
    </w:p>
    <w:p w14:paraId="7658DC2A" w14:textId="77777777" w:rsidR="00036D35" w:rsidRPr="00453A48" w:rsidRDefault="00602453" w:rsidP="00036D35">
      <w:pPr>
        <w:ind w:left="75"/>
        <w:rPr>
          <w:rFonts w:ascii="Times New Roman" w:hAnsi="Times New Roman" w:cs="Times New Roman"/>
          <w:b/>
          <w:sz w:val="24"/>
          <w:szCs w:val="24"/>
        </w:rPr>
      </w:pPr>
      <w:r w:rsidRPr="00453A48">
        <w:rPr>
          <w:rFonts w:ascii="Times New Roman" w:hAnsi="Times New Roman" w:cs="Times New Roman"/>
          <w:b/>
          <w:sz w:val="24"/>
          <w:szCs w:val="24"/>
        </w:rPr>
        <w:t>Powiatowe Centrum Pomocy Rodzinie w Stargardzie</w:t>
      </w:r>
    </w:p>
    <w:p w14:paraId="4A033FA1" w14:textId="77777777" w:rsidR="00036D35" w:rsidRPr="00453A48" w:rsidRDefault="00602453" w:rsidP="00036D35">
      <w:pPr>
        <w:ind w:left="75"/>
        <w:rPr>
          <w:rFonts w:ascii="Times New Roman" w:hAnsi="Times New Roman" w:cs="Times New Roman"/>
          <w:b/>
          <w:sz w:val="24"/>
          <w:szCs w:val="24"/>
        </w:rPr>
      </w:pPr>
      <w:r w:rsidRPr="00453A48">
        <w:rPr>
          <w:rFonts w:ascii="Times New Roman" w:hAnsi="Times New Roman" w:cs="Times New Roman"/>
          <w:b/>
          <w:sz w:val="24"/>
          <w:szCs w:val="24"/>
        </w:rPr>
        <w:t>ul. Skarbowa 1</w:t>
      </w:r>
    </w:p>
    <w:p w14:paraId="79ACCD70" w14:textId="77777777" w:rsidR="00036D35" w:rsidRPr="00453A48" w:rsidRDefault="00036D35" w:rsidP="00036D35">
      <w:pPr>
        <w:ind w:left="75"/>
        <w:rPr>
          <w:rFonts w:ascii="Times New Roman" w:hAnsi="Times New Roman" w:cs="Times New Roman"/>
          <w:b/>
          <w:sz w:val="24"/>
          <w:szCs w:val="24"/>
        </w:rPr>
      </w:pPr>
      <w:r w:rsidRPr="00453A48">
        <w:rPr>
          <w:rFonts w:ascii="Times New Roman" w:hAnsi="Times New Roman" w:cs="Times New Roman"/>
          <w:b/>
          <w:sz w:val="24"/>
          <w:szCs w:val="24"/>
        </w:rPr>
        <w:t>7</w:t>
      </w:r>
      <w:r w:rsidR="00602453" w:rsidRPr="00453A48">
        <w:rPr>
          <w:rFonts w:ascii="Times New Roman" w:hAnsi="Times New Roman" w:cs="Times New Roman"/>
          <w:b/>
          <w:sz w:val="24"/>
          <w:szCs w:val="24"/>
        </w:rPr>
        <w:t>3-110 Stargard</w:t>
      </w:r>
    </w:p>
    <w:p w14:paraId="75524C9A" w14:textId="77777777" w:rsidR="00036D35" w:rsidRPr="008D24B1" w:rsidRDefault="00036D35" w:rsidP="00036D35">
      <w:pPr>
        <w:ind w:left="75"/>
        <w:rPr>
          <w:rFonts w:ascii="Times New Roman" w:hAnsi="Times New Roman" w:cs="Times New Roman"/>
          <w:b/>
          <w:sz w:val="24"/>
          <w:szCs w:val="24"/>
        </w:rPr>
      </w:pPr>
      <w:r w:rsidRPr="008D24B1">
        <w:rPr>
          <w:rFonts w:ascii="Times New Roman" w:hAnsi="Times New Roman" w:cs="Times New Roman"/>
          <w:b/>
          <w:sz w:val="24"/>
          <w:szCs w:val="24"/>
        </w:rPr>
        <w:t xml:space="preserve">REGON: </w:t>
      </w:r>
      <w:r w:rsidR="008D24B1" w:rsidRPr="008D24B1">
        <w:rPr>
          <w:rFonts w:ascii="Times New Roman" w:hAnsi="Times New Roman" w:cs="Times New Roman"/>
          <w:b/>
          <w:sz w:val="24"/>
          <w:szCs w:val="24"/>
        </w:rPr>
        <w:t>811804682</w:t>
      </w:r>
    </w:p>
    <w:p w14:paraId="7151A727" w14:textId="77777777" w:rsidR="004D4237" w:rsidRPr="00453A48" w:rsidRDefault="00036D35" w:rsidP="00036D35">
      <w:pPr>
        <w:ind w:left="75"/>
        <w:rPr>
          <w:rFonts w:ascii="Times New Roman" w:hAnsi="Times New Roman" w:cs="Times New Roman"/>
          <w:b/>
          <w:sz w:val="24"/>
          <w:szCs w:val="24"/>
        </w:rPr>
      </w:pPr>
      <w:r w:rsidRPr="008D24B1">
        <w:rPr>
          <w:rFonts w:ascii="Times New Roman" w:hAnsi="Times New Roman" w:cs="Times New Roman"/>
          <w:b/>
          <w:sz w:val="24"/>
          <w:szCs w:val="24"/>
        </w:rPr>
        <w:t xml:space="preserve">NIP: </w:t>
      </w:r>
      <w:r w:rsidR="008D24B1">
        <w:rPr>
          <w:rFonts w:ascii="Times New Roman" w:hAnsi="Times New Roman" w:cs="Times New Roman"/>
          <w:b/>
          <w:sz w:val="24"/>
          <w:szCs w:val="24"/>
        </w:rPr>
        <w:t>854 20 12 469</w:t>
      </w:r>
    </w:p>
    <w:p w14:paraId="64868312" w14:textId="77777777" w:rsidR="004D4237" w:rsidRPr="00453A48" w:rsidRDefault="004D4237" w:rsidP="00FD5F64">
      <w:pPr>
        <w:ind w:left="75"/>
        <w:rPr>
          <w:rFonts w:ascii="Times New Roman" w:hAnsi="Times New Roman" w:cs="Times New Roman"/>
          <w:b/>
          <w:sz w:val="24"/>
          <w:szCs w:val="24"/>
        </w:rPr>
      </w:pPr>
    </w:p>
    <w:p w14:paraId="175F25C7" w14:textId="77777777" w:rsidR="004D4237" w:rsidRPr="00453A48" w:rsidRDefault="004D4237" w:rsidP="00FD5F64">
      <w:pPr>
        <w:ind w:left="75"/>
        <w:rPr>
          <w:rFonts w:ascii="Times New Roman" w:hAnsi="Times New Roman" w:cs="Times New Roman"/>
        </w:rPr>
      </w:pPr>
      <w:r w:rsidRPr="00453A48">
        <w:rPr>
          <w:rFonts w:ascii="Times New Roman" w:hAnsi="Times New Roman" w:cs="Times New Roman"/>
          <w:b/>
          <w:sz w:val="24"/>
          <w:szCs w:val="24"/>
        </w:rPr>
        <w:t xml:space="preserve">Adres strony internetowej Zamawiającego: </w:t>
      </w:r>
      <w:hyperlink r:id="rId11" w:history="1">
        <w:r w:rsidR="00602453" w:rsidRPr="00453A48">
          <w:rPr>
            <w:rStyle w:val="Hipercze"/>
            <w:rFonts w:ascii="Times New Roman" w:hAnsi="Times New Roman" w:cs="Times New Roman"/>
            <w:b/>
            <w:bCs/>
          </w:rPr>
          <w:t>https://pcprstargard.pl</w:t>
        </w:r>
      </w:hyperlink>
    </w:p>
    <w:p w14:paraId="38390DC6" w14:textId="77777777" w:rsidR="00602453" w:rsidRPr="00453A48" w:rsidRDefault="00602453" w:rsidP="00FD5F64">
      <w:pPr>
        <w:ind w:left="75"/>
        <w:rPr>
          <w:rFonts w:ascii="Times New Roman" w:hAnsi="Times New Roman" w:cs="Times New Roman"/>
          <w:b/>
          <w:sz w:val="24"/>
          <w:szCs w:val="24"/>
        </w:rPr>
      </w:pPr>
    </w:p>
    <w:p w14:paraId="7FD22D88" w14:textId="77777777" w:rsidR="004D4237" w:rsidRPr="00453A48" w:rsidRDefault="004D4237" w:rsidP="00FD5F64">
      <w:pPr>
        <w:ind w:left="75"/>
        <w:rPr>
          <w:rFonts w:ascii="Times New Roman" w:hAnsi="Times New Roman" w:cs="Times New Roman"/>
          <w:b/>
          <w:sz w:val="24"/>
          <w:szCs w:val="24"/>
        </w:rPr>
      </w:pPr>
      <w:r w:rsidRPr="00453A48">
        <w:rPr>
          <w:rFonts w:ascii="Times New Roman" w:hAnsi="Times New Roman" w:cs="Times New Roman"/>
          <w:b/>
          <w:sz w:val="24"/>
          <w:szCs w:val="24"/>
        </w:rPr>
        <w:t>Godziny urzędowania:</w:t>
      </w:r>
    </w:p>
    <w:p w14:paraId="3D29BAFC" w14:textId="77777777" w:rsidR="00A6579B" w:rsidRPr="00453A48" w:rsidRDefault="004D4237" w:rsidP="00FD5F64">
      <w:pPr>
        <w:ind w:left="75"/>
        <w:rPr>
          <w:rFonts w:ascii="Times New Roman" w:hAnsi="Times New Roman" w:cs="Times New Roman"/>
          <w:b/>
          <w:sz w:val="24"/>
          <w:szCs w:val="24"/>
        </w:rPr>
      </w:pPr>
      <w:r w:rsidRPr="008D24B1">
        <w:rPr>
          <w:rFonts w:ascii="Times New Roman" w:hAnsi="Times New Roman" w:cs="Times New Roman"/>
          <w:b/>
          <w:sz w:val="24"/>
          <w:szCs w:val="24"/>
        </w:rPr>
        <w:t xml:space="preserve">poniedziałek </w:t>
      </w:r>
      <w:r w:rsidR="00102E40" w:rsidRPr="008D24B1">
        <w:rPr>
          <w:rFonts w:ascii="Times New Roman" w:hAnsi="Times New Roman" w:cs="Times New Roman"/>
          <w:b/>
          <w:sz w:val="24"/>
          <w:szCs w:val="24"/>
        </w:rPr>
        <w:t xml:space="preserve">–piątek </w:t>
      </w:r>
      <w:r w:rsidRPr="008D24B1">
        <w:rPr>
          <w:rFonts w:ascii="Times New Roman" w:hAnsi="Times New Roman" w:cs="Times New Roman"/>
          <w:b/>
          <w:sz w:val="24"/>
          <w:szCs w:val="24"/>
        </w:rPr>
        <w:t xml:space="preserve">w godzinach od </w:t>
      </w:r>
      <w:r w:rsidR="00A6579B" w:rsidRPr="008D24B1">
        <w:rPr>
          <w:rFonts w:ascii="Times New Roman" w:hAnsi="Times New Roman" w:cs="Times New Roman"/>
          <w:b/>
          <w:sz w:val="24"/>
          <w:szCs w:val="24"/>
        </w:rPr>
        <w:t>8:00 do 16:00</w:t>
      </w:r>
    </w:p>
    <w:p w14:paraId="04F723B3" w14:textId="77777777" w:rsidR="004D4237" w:rsidRPr="00453A48" w:rsidRDefault="004D4237" w:rsidP="00FD5F64">
      <w:pPr>
        <w:ind w:left="75"/>
        <w:rPr>
          <w:rFonts w:ascii="Times New Roman" w:hAnsi="Times New Roman" w:cs="Times New Roman"/>
          <w:b/>
          <w:sz w:val="24"/>
          <w:szCs w:val="24"/>
        </w:rPr>
      </w:pPr>
    </w:p>
    <w:p w14:paraId="18214ED0" w14:textId="77777777" w:rsidR="004D4237" w:rsidRPr="00453A48" w:rsidRDefault="004D4237" w:rsidP="00FD5F64">
      <w:pPr>
        <w:ind w:left="75"/>
        <w:rPr>
          <w:rFonts w:ascii="Times New Roman" w:hAnsi="Times New Roman" w:cs="Times New Roman"/>
          <w:b/>
          <w:sz w:val="24"/>
          <w:szCs w:val="24"/>
        </w:rPr>
      </w:pPr>
      <w:r w:rsidRPr="00453A48">
        <w:rPr>
          <w:rFonts w:ascii="Times New Roman" w:hAnsi="Times New Roman" w:cs="Times New Roman"/>
          <w:b/>
          <w:sz w:val="24"/>
          <w:szCs w:val="24"/>
        </w:rPr>
        <w:t>Strona internetowa zamówienia</w:t>
      </w:r>
    </w:p>
    <w:p w14:paraId="50D951A9" w14:textId="77777777" w:rsidR="004D4237" w:rsidRPr="00453A48" w:rsidRDefault="004D4237" w:rsidP="00FD5F64">
      <w:pPr>
        <w:ind w:left="75"/>
        <w:rPr>
          <w:rFonts w:ascii="Times New Roman" w:hAnsi="Times New Roman" w:cs="Times New Roman"/>
          <w:b/>
          <w:sz w:val="24"/>
          <w:szCs w:val="24"/>
        </w:rPr>
      </w:pPr>
      <w:r w:rsidRPr="00453A48">
        <w:rPr>
          <w:rFonts w:ascii="Times New Roman" w:hAnsi="Times New Roman" w:cs="Times New Roman"/>
          <w:b/>
          <w:sz w:val="24"/>
          <w:szCs w:val="24"/>
        </w:rPr>
        <w:t>Adres strony internetowej prowadzonego postępowania:</w:t>
      </w:r>
    </w:p>
    <w:p w14:paraId="3C1EA0E7" w14:textId="77777777" w:rsidR="00A6579B" w:rsidRPr="00453A48" w:rsidRDefault="00000000" w:rsidP="00FD5F64">
      <w:pPr>
        <w:ind w:left="75"/>
        <w:rPr>
          <w:rFonts w:ascii="Times New Roman" w:hAnsi="Times New Roman" w:cs="Times New Roman"/>
          <w:b/>
          <w:bCs/>
        </w:rPr>
      </w:pPr>
      <w:hyperlink r:id="rId12" w:history="1">
        <w:r w:rsidR="00043E6D" w:rsidRPr="00453A48">
          <w:rPr>
            <w:rStyle w:val="Hipercze"/>
            <w:rFonts w:ascii="Times New Roman" w:hAnsi="Times New Roman" w:cs="Times New Roman"/>
            <w:b/>
            <w:bCs/>
          </w:rPr>
          <w:t>https://pcprstargard.pl/bip/zamowienia-publiczne-od-2021-r</w:t>
        </w:r>
      </w:hyperlink>
    </w:p>
    <w:p w14:paraId="7E0F95F5" w14:textId="77777777" w:rsidR="00043E6D" w:rsidRPr="00453A48" w:rsidRDefault="00043E6D" w:rsidP="00FD5F64">
      <w:pPr>
        <w:ind w:left="75"/>
        <w:rPr>
          <w:rFonts w:ascii="Times New Roman" w:hAnsi="Times New Roman" w:cs="Times New Roman"/>
          <w:b/>
          <w:sz w:val="24"/>
          <w:szCs w:val="24"/>
        </w:rPr>
      </w:pPr>
    </w:p>
    <w:p w14:paraId="36F8C241" w14:textId="77777777" w:rsidR="004D4237" w:rsidRPr="00453A48" w:rsidRDefault="004D4237" w:rsidP="00FD5F64">
      <w:pPr>
        <w:ind w:left="7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53A48">
        <w:rPr>
          <w:rFonts w:ascii="Times New Roman" w:hAnsi="Times New Roman" w:cs="Times New Roman"/>
          <w:b/>
          <w:sz w:val="24"/>
          <w:szCs w:val="24"/>
        </w:rPr>
        <w:t>Adres strony internetowej, na której udostępniane będą zmiany i wyjaśnienia treści SWZ oraz inne dokumenty zamówienia bezpośrednio związane z postępowaniem o udzielenie zamówienia:</w:t>
      </w:r>
    </w:p>
    <w:p w14:paraId="004100F9" w14:textId="77777777" w:rsidR="00043E6D" w:rsidRPr="00453A48" w:rsidRDefault="00000000" w:rsidP="00FD5F64">
      <w:pPr>
        <w:ind w:left="75"/>
        <w:rPr>
          <w:rFonts w:ascii="Times New Roman" w:hAnsi="Times New Roman" w:cs="Times New Roman"/>
          <w:b/>
          <w:bCs/>
        </w:rPr>
      </w:pPr>
      <w:hyperlink r:id="rId13" w:history="1">
        <w:r w:rsidR="00043E6D" w:rsidRPr="00453A48">
          <w:rPr>
            <w:rStyle w:val="Hipercze"/>
            <w:rFonts w:ascii="Times New Roman" w:hAnsi="Times New Roman" w:cs="Times New Roman"/>
            <w:b/>
            <w:bCs/>
          </w:rPr>
          <w:t>https://pcprstargard.pl/bip/zamowienia-publiczne-od-2021-r</w:t>
        </w:r>
      </w:hyperlink>
    </w:p>
    <w:p w14:paraId="17D6E503" w14:textId="51F16D56" w:rsidR="00522681" w:rsidRPr="00FD5F64" w:rsidRDefault="00522681" w:rsidP="001A22CB">
      <w:pPr>
        <w:rPr>
          <w:rFonts w:ascii="Times New Roman" w:hAnsi="Times New Roman" w:cs="Times New Roman"/>
          <w:b/>
          <w:sz w:val="24"/>
          <w:szCs w:val="24"/>
          <w:lang w:val="de-DE"/>
        </w:rPr>
      </w:pPr>
    </w:p>
    <w:p w14:paraId="2A1C54A5" w14:textId="77777777" w:rsidR="00522681" w:rsidRPr="00FD5F64" w:rsidRDefault="00522681" w:rsidP="00FD5F64">
      <w:pPr>
        <w:ind w:left="75"/>
        <w:rPr>
          <w:rFonts w:ascii="Times New Roman" w:hAnsi="Times New Roman" w:cs="Times New Roman"/>
          <w:sz w:val="24"/>
          <w:szCs w:val="24"/>
          <w:lang w:val="de-DE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303038FD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1BE80C65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4" w:name="_Toc109368751"/>
            <w:r w:rsidRPr="00FD5F64">
              <w:rPr>
                <w:rFonts w:ascii="Times New Roman" w:hAnsi="Times New Roman" w:cs="Times New Roman"/>
              </w:rPr>
              <w:t xml:space="preserve">DZIAŁ II </w:t>
            </w:r>
            <w:r w:rsidR="00522681" w:rsidRPr="00FD5F64">
              <w:rPr>
                <w:rFonts w:ascii="Times New Roman" w:hAnsi="Times New Roman" w:cs="Times New Roman"/>
              </w:rPr>
              <w:t>Tryb udzielenia zamówienia</w:t>
            </w:r>
            <w:bookmarkEnd w:id="4"/>
          </w:p>
        </w:tc>
      </w:tr>
    </w:tbl>
    <w:p w14:paraId="45070186" w14:textId="77777777" w:rsidR="00522681" w:rsidRPr="00FD5F64" w:rsidRDefault="00522681" w:rsidP="00FD5F64">
      <w:pPr>
        <w:ind w:left="75"/>
        <w:jc w:val="center"/>
        <w:rPr>
          <w:rFonts w:ascii="Times New Roman" w:hAnsi="Times New Roman" w:cs="Times New Roman"/>
          <w:sz w:val="24"/>
          <w:szCs w:val="24"/>
        </w:rPr>
      </w:pPr>
    </w:p>
    <w:p w14:paraId="38D253B0" w14:textId="05641532" w:rsidR="00A6579B" w:rsidRPr="00FD5F64" w:rsidRDefault="00DE5F12" w:rsidP="00C5464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Postępowanie prowadzone jest </w:t>
      </w:r>
      <w:r w:rsidR="00A6579B" w:rsidRPr="00FD5F64">
        <w:rPr>
          <w:rFonts w:ascii="Times New Roman" w:hAnsi="Times New Roman" w:cs="Times New Roman"/>
          <w:sz w:val="24"/>
          <w:szCs w:val="24"/>
        </w:rPr>
        <w:t>bez zastosowania przepisów</w:t>
      </w:r>
      <w:r w:rsidRPr="00FD5F64">
        <w:rPr>
          <w:rFonts w:ascii="Times New Roman" w:hAnsi="Times New Roman" w:cs="Times New Roman"/>
          <w:sz w:val="24"/>
          <w:szCs w:val="24"/>
        </w:rPr>
        <w:t xml:space="preserve"> ustawy z dnia 11 września 2019 r. Prawo zamówień publicznych (Dz. U. z 20</w:t>
      </w:r>
      <w:r w:rsidR="00071008">
        <w:rPr>
          <w:rFonts w:ascii="Times New Roman" w:hAnsi="Times New Roman" w:cs="Times New Roman"/>
          <w:sz w:val="24"/>
          <w:szCs w:val="24"/>
        </w:rPr>
        <w:t>2</w:t>
      </w:r>
      <w:r w:rsidR="00CC65D8">
        <w:rPr>
          <w:rFonts w:ascii="Times New Roman" w:hAnsi="Times New Roman" w:cs="Times New Roman"/>
          <w:sz w:val="24"/>
          <w:szCs w:val="24"/>
        </w:rPr>
        <w:t>2</w:t>
      </w:r>
      <w:r w:rsidRPr="00FD5F64">
        <w:rPr>
          <w:rFonts w:ascii="Times New Roman" w:hAnsi="Times New Roman" w:cs="Times New Roman"/>
          <w:sz w:val="24"/>
          <w:szCs w:val="24"/>
        </w:rPr>
        <w:t xml:space="preserve"> r., poz. </w:t>
      </w:r>
      <w:r w:rsidR="00CC65D8">
        <w:rPr>
          <w:rFonts w:ascii="Times New Roman" w:hAnsi="Times New Roman" w:cs="Times New Roman"/>
          <w:sz w:val="24"/>
          <w:szCs w:val="24"/>
        </w:rPr>
        <w:t>1710</w:t>
      </w:r>
      <w:r w:rsidR="00CC65D8" w:rsidRPr="00FD5F64">
        <w:rPr>
          <w:rFonts w:ascii="Times New Roman" w:hAnsi="Times New Roman" w:cs="Times New Roman"/>
          <w:sz w:val="24"/>
          <w:szCs w:val="24"/>
        </w:rPr>
        <w:t xml:space="preserve"> </w:t>
      </w:r>
      <w:r w:rsidRPr="00FD5F64">
        <w:rPr>
          <w:rFonts w:ascii="Times New Roman" w:hAnsi="Times New Roman" w:cs="Times New Roman"/>
          <w:sz w:val="24"/>
          <w:szCs w:val="24"/>
        </w:rPr>
        <w:t>ze zm.) – dalej PZP.</w:t>
      </w:r>
    </w:p>
    <w:p w14:paraId="19E91F62" w14:textId="1DB8369A" w:rsidR="00B260DF" w:rsidRPr="00FD5F64" w:rsidRDefault="00B260DF" w:rsidP="00C5464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Zamówienie realizowane w ramach </w:t>
      </w:r>
      <w:r w:rsidR="001A22CB" w:rsidRPr="001A22CB">
        <w:rPr>
          <w:rFonts w:ascii="Times New Roman" w:hAnsi="Times New Roman" w:cs="Times New Roman"/>
          <w:sz w:val="24"/>
          <w:szCs w:val="24"/>
        </w:rPr>
        <w:t>projekt</w:t>
      </w:r>
      <w:r w:rsidR="001A22CB">
        <w:rPr>
          <w:rFonts w:ascii="Times New Roman" w:hAnsi="Times New Roman" w:cs="Times New Roman"/>
          <w:sz w:val="24"/>
          <w:szCs w:val="24"/>
        </w:rPr>
        <w:t>u</w:t>
      </w:r>
      <w:r w:rsidR="001A22CB" w:rsidRPr="001A22CB">
        <w:rPr>
          <w:rFonts w:ascii="Times New Roman" w:hAnsi="Times New Roman" w:cs="Times New Roman"/>
          <w:sz w:val="24"/>
          <w:szCs w:val="24"/>
        </w:rPr>
        <w:t xml:space="preserve"> „Regionalna Akademia Dzieci i Młodzieży”, który dofinansowany jest  ze środków Europejskiego Funduszu Społecznego  w ramach działania 7.6  Regionalnego Programu Operacyjnego Województwa Zachodniopomorskiego na lata 2014-2020, Nr RPZP.07.06.00-32-K29/20)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F65C374" w14:textId="77777777" w:rsidR="00DE5F12" w:rsidRPr="00D95ADF" w:rsidRDefault="00DE5F12" w:rsidP="00C5464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5ADF">
        <w:rPr>
          <w:rFonts w:ascii="Times New Roman" w:hAnsi="Times New Roman" w:cs="Times New Roman"/>
          <w:sz w:val="24"/>
          <w:szCs w:val="24"/>
        </w:rPr>
        <w:t>Zamawiający</w:t>
      </w:r>
      <w:r w:rsidRPr="00D95ADF">
        <w:rPr>
          <w:rFonts w:ascii="Times New Roman" w:hAnsi="Times New Roman" w:cs="Times New Roman"/>
          <w:b/>
          <w:sz w:val="24"/>
          <w:szCs w:val="24"/>
          <w:u w:val="single"/>
        </w:rPr>
        <w:t xml:space="preserve"> przewiduje</w:t>
      </w:r>
      <w:r w:rsidRPr="00D95ADF">
        <w:rPr>
          <w:rFonts w:ascii="Times New Roman" w:hAnsi="Times New Roman" w:cs="Times New Roman"/>
          <w:sz w:val="24"/>
          <w:szCs w:val="24"/>
        </w:rPr>
        <w:t xml:space="preserve"> możliwoś</w:t>
      </w:r>
      <w:r w:rsidR="00071008" w:rsidRPr="00D95ADF">
        <w:rPr>
          <w:rFonts w:ascii="Times New Roman" w:hAnsi="Times New Roman" w:cs="Times New Roman"/>
          <w:sz w:val="24"/>
          <w:szCs w:val="24"/>
        </w:rPr>
        <w:t>ć</w:t>
      </w:r>
      <w:r w:rsidRPr="00D95ADF">
        <w:rPr>
          <w:rFonts w:ascii="Times New Roman" w:hAnsi="Times New Roman" w:cs="Times New Roman"/>
          <w:sz w:val="24"/>
          <w:szCs w:val="24"/>
        </w:rPr>
        <w:t xml:space="preserve"> prowadzenia negocjacji.</w:t>
      </w:r>
    </w:p>
    <w:p w14:paraId="1E07EC3E" w14:textId="77777777" w:rsidR="007761EF" w:rsidRPr="00D95ADF" w:rsidRDefault="007761EF" w:rsidP="00C5464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5ADF">
        <w:rPr>
          <w:rFonts w:ascii="Times New Roman" w:hAnsi="Times New Roman" w:cs="Times New Roman"/>
          <w:sz w:val="24"/>
          <w:szCs w:val="24"/>
        </w:rPr>
        <w:t xml:space="preserve">Rodzaj zamówienia: </w:t>
      </w:r>
      <w:r w:rsidR="00043E6D" w:rsidRPr="00D95ADF">
        <w:rPr>
          <w:rFonts w:ascii="Times New Roman" w:hAnsi="Times New Roman" w:cs="Times New Roman"/>
          <w:sz w:val="24"/>
          <w:szCs w:val="24"/>
        </w:rPr>
        <w:t>usługi.</w:t>
      </w:r>
    </w:p>
    <w:p w14:paraId="30FEDBB8" w14:textId="77777777" w:rsidR="00522681" w:rsidRPr="00D95ADF" w:rsidRDefault="00DE5F12" w:rsidP="00C5464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5ADF">
        <w:rPr>
          <w:rFonts w:ascii="Times New Roman" w:hAnsi="Times New Roman" w:cs="Times New Roman"/>
          <w:sz w:val="24"/>
          <w:szCs w:val="24"/>
        </w:rPr>
        <w:t xml:space="preserve">Zamawiający informuje, iż w odniesieniu do przedmiotowego zamówienia </w:t>
      </w:r>
      <w:r w:rsidRPr="00D95ADF">
        <w:rPr>
          <w:rFonts w:ascii="Times New Roman" w:hAnsi="Times New Roman" w:cs="Times New Roman"/>
          <w:b/>
          <w:sz w:val="24"/>
          <w:szCs w:val="24"/>
        </w:rPr>
        <w:t>nie prowadzono wstępnych konsultacji rynkowych</w:t>
      </w:r>
      <w:r w:rsidRPr="00D95ADF">
        <w:rPr>
          <w:rFonts w:ascii="Times New Roman" w:hAnsi="Times New Roman" w:cs="Times New Roman"/>
          <w:sz w:val="24"/>
          <w:szCs w:val="24"/>
        </w:rPr>
        <w:t>.</w:t>
      </w:r>
    </w:p>
    <w:p w14:paraId="3C3FE97A" w14:textId="77777777" w:rsidR="00522681" w:rsidRPr="00FD5F64" w:rsidRDefault="00522681" w:rsidP="00FD5F64">
      <w:pPr>
        <w:ind w:left="43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669BD8D8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7AECB9AB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5" w:name="_Toc109368752"/>
            <w:r w:rsidRPr="00FD5F64">
              <w:rPr>
                <w:rFonts w:ascii="Times New Roman" w:hAnsi="Times New Roman" w:cs="Times New Roman"/>
              </w:rPr>
              <w:t xml:space="preserve">DZIAŁ III </w:t>
            </w:r>
            <w:r w:rsidR="00522681" w:rsidRPr="00FD5F64">
              <w:rPr>
                <w:rFonts w:ascii="Times New Roman" w:hAnsi="Times New Roman" w:cs="Times New Roman"/>
              </w:rPr>
              <w:t>Opis przedmiotu zamówienia</w:t>
            </w:r>
            <w:bookmarkEnd w:id="5"/>
          </w:p>
        </w:tc>
      </w:tr>
    </w:tbl>
    <w:p w14:paraId="03DABCE6" w14:textId="77777777" w:rsidR="00522681" w:rsidRPr="00FD5F64" w:rsidRDefault="00522681" w:rsidP="00FD5F64">
      <w:pPr>
        <w:ind w:left="75"/>
        <w:rPr>
          <w:rFonts w:ascii="Times New Roman" w:hAnsi="Times New Roman" w:cs="Times New Roman"/>
          <w:sz w:val="24"/>
          <w:szCs w:val="24"/>
        </w:rPr>
      </w:pPr>
    </w:p>
    <w:p w14:paraId="798D82A4" w14:textId="6D27FBFE" w:rsidR="00522681" w:rsidRPr="00C87F9C" w:rsidRDefault="00522681" w:rsidP="001A22CB">
      <w:pPr>
        <w:pStyle w:val="Akapitzlist"/>
        <w:numPr>
          <w:ilvl w:val="0"/>
          <w:numId w:val="3"/>
        </w:numPr>
        <w:spacing w:after="0" w:line="240" w:lineRule="auto"/>
        <w:ind w:left="437"/>
        <w:rPr>
          <w:rFonts w:ascii="Times New Roman" w:eastAsia="Times New Roman" w:hAnsi="Times New Roman" w:cs="Courier New"/>
          <w:b/>
          <w:sz w:val="24"/>
          <w:szCs w:val="24"/>
          <w:lang w:eastAsia="pl-PL"/>
        </w:rPr>
      </w:pPr>
      <w:r w:rsidRPr="00C87F9C">
        <w:rPr>
          <w:rFonts w:ascii="Times New Roman" w:hAnsi="Times New Roman" w:cs="Times New Roman"/>
          <w:sz w:val="24"/>
          <w:szCs w:val="24"/>
        </w:rPr>
        <w:t xml:space="preserve">Przedmiotem zamówienia </w:t>
      </w:r>
      <w:r w:rsidR="00C76900" w:rsidRPr="00C87F9C">
        <w:rPr>
          <w:rFonts w:ascii="Times New Roman" w:hAnsi="Times New Roman" w:cs="Times New Roman"/>
          <w:sz w:val="24"/>
          <w:szCs w:val="24"/>
        </w:rPr>
        <w:t>jest</w:t>
      </w:r>
      <w:r w:rsidR="008D24B1" w:rsidRPr="00C87F9C">
        <w:rPr>
          <w:rFonts w:ascii="Times New Roman" w:hAnsi="Times New Roman" w:cs="Times New Roman"/>
          <w:sz w:val="24"/>
          <w:szCs w:val="24"/>
        </w:rPr>
        <w:t xml:space="preserve"> </w:t>
      </w:r>
      <w:r w:rsidR="00AF4B5B" w:rsidRPr="00AF4B5B">
        <w:rPr>
          <w:rFonts w:ascii="Times New Roman" w:eastAsia="Times New Roman" w:hAnsi="Times New Roman" w:cs="Courier New"/>
          <w:b/>
          <w:bCs/>
          <w:sz w:val="24"/>
          <w:szCs w:val="24"/>
          <w:lang w:eastAsia="pl-PL"/>
        </w:rPr>
        <w:t>przeprowadzenie dwóch wyjazdowych szkoleń edukacyjnych dla dzieci przebywających w pieczy zastępczej a także rodzinach biologicznych oraz ich opiekunów w ramach projektu Regionalna Akademia Dzieci i Młodzieży</w:t>
      </w:r>
      <w:r w:rsidR="00C87F9C" w:rsidRPr="00C87F9C">
        <w:rPr>
          <w:rFonts w:ascii="Times New Roman" w:eastAsia="Times New Roman" w:hAnsi="Times New Roman" w:cs="Courier New"/>
          <w:b/>
          <w:sz w:val="24"/>
          <w:szCs w:val="24"/>
          <w:lang w:eastAsia="pl-PL"/>
        </w:rPr>
        <w:t xml:space="preserve"> </w:t>
      </w:r>
    </w:p>
    <w:p w14:paraId="5E5F8450" w14:textId="274812EB" w:rsidR="00043E6D" w:rsidRPr="001A22CB" w:rsidRDefault="00522681" w:rsidP="001A22CB">
      <w:pPr>
        <w:numPr>
          <w:ilvl w:val="0"/>
          <w:numId w:val="3"/>
        </w:numPr>
        <w:ind w:left="437"/>
        <w:jc w:val="both"/>
        <w:rPr>
          <w:rFonts w:ascii="Times New Roman" w:hAnsi="Times New Roman" w:cs="Times New Roman"/>
          <w:sz w:val="24"/>
          <w:szCs w:val="24"/>
        </w:rPr>
      </w:pPr>
      <w:r w:rsidRPr="00EA2B0A">
        <w:rPr>
          <w:rFonts w:ascii="Times New Roman" w:hAnsi="Times New Roman" w:cs="Times New Roman"/>
          <w:sz w:val="24"/>
          <w:szCs w:val="24"/>
        </w:rPr>
        <w:t xml:space="preserve">Główne miejsce lub lokalizacja realizacji </w:t>
      </w:r>
      <w:r w:rsidR="00043E6D" w:rsidRPr="00EA2B0A">
        <w:rPr>
          <w:rFonts w:ascii="Times New Roman" w:hAnsi="Times New Roman" w:cs="Times New Roman"/>
          <w:sz w:val="24"/>
          <w:szCs w:val="24"/>
        </w:rPr>
        <w:t>usług</w:t>
      </w:r>
      <w:r w:rsidR="00E57AFC" w:rsidRPr="00EA2B0A">
        <w:rPr>
          <w:rFonts w:ascii="Times New Roman" w:hAnsi="Times New Roman" w:cs="Times New Roman"/>
          <w:sz w:val="24"/>
          <w:szCs w:val="24"/>
        </w:rPr>
        <w:t xml:space="preserve">: </w:t>
      </w:r>
      <w:r w:rsidR="00AF4B5B">
        <w:rPr>
          <w:rFonts w:ascii="Times New Roman" w:hAnsi="Times New Roman" w:cs="Times New Roman"/>
          <w:sz w:val="24"/>
          <w:szCs w:val="24"/>
        </w:rPr>
        <w:t>województwo zachodniopomorskie</w:t>
      </w:r>
    </w:p>
    <w:p w14:paraId="1163DA1D" w14:textId="77777777" w:rsidR="00522681" w:rsidRPr="00FD5F64" w:rsidRDefault="00522681" w:rsidP="001A22CB">
      <w:pPr>
        <w:numPr>
          <w:ilvl w:val="0"/>
          <w:numId w:val="3"/>
        </w:numPr>
        <w:ind w:left="437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Nazwy i kody Wspólnego Słownika Zamówień (CPV):</w:t>
      </w:r>
    </w:p>
    <w:p w14:paraId="25B9120D" w14:textId="77777777" w:rsidR="00AF4B5B" w:rsidRDefault="00AF4B5B" w:rsidP="00AF4B5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435" w:type="dxa"/>
        <w:tblLook w:val="04A0" w:firstRow="1" w:lastRow="0" w:firstColumn="1" w:lastColumn="0" w:noHBand="0" w:noVBand="1"/>
      </w:tblPr>
      <w:tblGrid>
        <w:gridCol w:w="2537"/>
        <w:gridCol w:w="1559"/>
        <w:gridCol w:w="5096"/>
      </w:tblGrid>
      <w:tr w:rsidR="00AF4B5B" w14:paraId="716201FE" w14:textId="77777777" w:rsidTr="00AF4B5B">
        <w:tc>
          <w:tcPr>
            <w:tcW w:w="2537" w:type="dxa"/>
          </w:tcPr>
          <w:p w14:paraId="752054B7" w14:textId="3A8DF824" w:rsidR="00AF4B5B" w:rsidRDefault="00AF4B5B" w:rsidP="00FD5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Główny kod CPV</w:t>
            </w:r>
          </w:p>
        </w:tc>
        <w:tc>
          <w:tcPr>
            <w:tcW w:w="1559" w:type="dxa"/>
          </w:tcPr>
          <w:p w14:paraId="745EE272" w14:textId="7A50E466" w:rsidR="00AF4B5B" w:rsidRDefault="00AF4B5B" w:rsidP="00FD5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B5B">
              <w:rPr>
                <w:rFonts w:ascii="Times New Roman" w:hAnsi="Times New Roman" w:cs="Times New Roman"/>
                <w:sz w:val="24"/>
                <w:szCs w:val="24"/>
              </w:rPr>
              <w:t>55.10.00.00-1</w:t>
            </w:r>
          </w:p>
        </w:tc>
        <w:tc>
          <w:tcPr>
            <w:tcW w:w="5096" w:type="dxa"/>
          </w:tcPr>
          <w:p w14:paraId="772213E4" w14:textId="5DE71916" w:rsidR="00AF4B5B" w:rsidRDefault="00AF4B5B" w:rsidP="00FD5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B5B">
              <w:rPr>
                <w:rFonts w:ascii="Times New Roman" w:hAnsi="Times New Roman" w:cs="Times New Roman"/>
                <w:sz w:val="24"/>
                <w:szCs w:val="24"/>
              </w:rPr>
              <w:t>Usługi hotelarskie</w:t>
            </w:r>
          </w:p>
        </w:tc>
      </w:tr>
      <w:tr w:rsidR="00AF4B5B" w14:paraId="12C4F05C" w14:textId="77777777" w:rsidTr="00AF4B5B">
        <w:tc>
          <w:tcPr>
            <w:tcW w:w="2537" w:type="dxa"/>
            <w:vMerge w:val="restart"/>
          </w:tcPr>
          <w:p w14:paraId="57F36A54" w14:textId="626F8934" w:rsidR="00AF4B5B" w:rsidRDefault="00AF4B5B" w:rsidP="00FD5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Dodatkowe kody CPV</w:t>
            </w:r>
          </w:p>
        </w:tc>
        <w:tc>
          <w:tcPr>
            <w:tcW w:w="1559" w:type="dxa"/>
          </w:tcPr>
          <w:p w14:paraId="3042F880" w14:textId="011FC70E" w:rsidR="00AF4B5B" w:rsidRDefault="00AF4B5B" w:rsidP="00FD5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B5B">
              <w:rPr>
                <w:rFonts w:ascii="Times New Roman" w:hAnsi="Times New Roman" w:cs="Times New Roman"/>
                <w:sz w:val="24"/>
                <w:szCs w:val="24"/>
              </w:rPr>
              <w:t>55.13.00.00-0</w:t>
            </w:r>
          </w:p>
        </w:tc>
        <w:tc>
          <w:tcPr>
            <w:tcW w:w="5096" w:type="dxa"/>
          </w:tcPr>
          <w:p w14:paraId="14441421" w14:textId="0518BCA8" w:rsidR="00AF4B5B" w:rsidRDefault="00AF4B5B" w:rsidP="00FD5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B5B">
              <w:rPr>
                <w:rFonts w:ascii="Times New Roman" w:hAnsi="Times New Roman" w:cs="Times New Roman"/>
                <w:sz w:val="24"/>
                <w:szCs w:val="24"/>
              </w:rPr>
              <w:t>Inne usługi hotelarskie</w:t>
            </w:r>
          </w:p>
        </w:tc>
      </w:tr>
      <w:tr w:rsidR="00AF4B5B" w14:paraId="21332FCD" w14:textId="77777777" w:rsidTr="00AF4B5B">
        <w:tc>
          <w:tcPr>
            <w:tcW w:w="2537" w:type="dxa"/>
            <w:vMerge/>
          </w:tcPr>
          <w:p w14:paraId="2845C002" w14:textId="77777777" w:rsidR="00AF4B5B" w:rsidRDefault="00AF4B5B" w:rsidP="00FD5F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6E3C440" w14:textId="553CD8DC" w:rsidR="00AF4B5B" w:rsidRDefault="00AF4B5B" w:rsidP="00FD5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B5B">
              <w:rPr>
                <w:rFonts w:ascii="Times New Roman" w:hAnsi="Times New Roman" w:cs="Times New Roman"/>
                <w:sz w:val="24"/>
                <w:szCs w:val="24"/>
              </w:rPr>
              <w:t>55.30.00.00-3</w:t>
            </w:r>
          </w:p>
        </w:tc>
        <w:tc>
          <w:tcPr>
            <w:tcW w:w="5096" w:type="dxa"/>
          </w:tcPr>
          <w:p w14:paraId="3AEC9594" w14:textId="2F03E562" w:rsidR="00AF4B5B" w:rsidRDefault="00AF4B5B" w:rsidP="00FD5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B5B">
              <w:rPr>
                <w:rFonts w:ascii="Times New Roman" w:hAnsi="Times New Roman" w:cs="Times New Roman"/>
                <w:sz w:val="24"/>
                <w:szCs w:val="24"/>
              </w:rPr>
              <w:t>Usługi restauracyjne i dotyczące podawania posiłków</w:t>
            </w:r>
          </w:p>
        </w:tc>
      </w:tr>
      <w:tr w:rsidR="00AF4B5B" w14:paraId="359F95AA" w14:textId="77777777" w:rsidTr="00AF4B5B">
        <w:tc>
          <w:tcPr>
            <w:tcW w:w="2537" w:type="dxa"/>
            <w:vMerge/>
          </w:tcPr>
          <w:p w14:paraId="43BD8791" w14:textId="77777777" w:rsidR="00AF4B5B" w:rsidRDefault="00AF4B5B" w:rsidP="00FD5F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069313" w14:textId="5502F21A" w:rsidR="00AF4B5B" w:rsidRDefault="00AF4B5B" w:rsidP="00FD5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B5B">
              <w:rPr>
                <w:rFonts w:ascii="Times New Roman" w:hAnsi="Times New Roman" w:cs="Times New Roman"/>
                <w:sz w:val="24"/>
                <w:szCs w:val="24"/>
              </w:rPr>
              <w:t>80.00.00.00-4</w:t>
            </w:r>
          </w:p>
        </w:tc>
        <w:tc>
          <w:tcPr>
            <w:tcW w:w="5096" w:type="dxa"/>
          </w:tcPr>
          <w:p w14:paraId="6C453217" w14:textId="4DBC2B5C" w:rsidR="00AF4B5B" w:rsidRDefault="00AF4B5B" w:rsidP="00FD5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4B5B">
              <w:rPr>
                <w:rFonts w:ascii="Times New Roman" w:hAnsi="Times New Roman" w:cs="Times New Roman"/>
                <w:sz w:val="24"/>
                <w:szCs w:val="24"/>
              </w:rPr>
              <w:t>Usługi edukacyjne i szkoleniowe</w:t>
            </w:r>
          </w:p>
        </w:tc>
      </w:tr>
    </w:tbl>
    <w:p w14:paraId="2B26DC68" w14:textId="77777777" w:rsidR="00AF4B5B" w:rsidRPr="00FD5F64" w:rsidRDefault="00AF4B5B" w:rsidP="00AF4B5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483300" w14:textId="5D944B6E" w:rsidR="00522681" w:rsidRPr="00FD5F64" w:rsidRDefault="00522681" w:rsidP="00C5464F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Zamawiający informuje </w:t>
      </w:r>
      <w:r w:rsidR="00152664">
        <w:rPr>
          <w:rFonts w:ascii="Times New Roman" w:hAnsi="Times New Roman" w:cs="Times New Roman"/>
          <w:sz w:val="24"/>
          <w:szCs w:val="24"/>
        </w:rPr>
        <w:t xml:space="preserve">o </w:t>
      </w:r>
      <w:r w:rsidR="001A22CB">
        <w:rPr>
          <w:rFonts w:ascii="Times New Roman" w:hAnsi="Times New Roman" w:cs="Times New Roman"/>
          <w:sz w:val="24"/>
          <w:szCs w:val="24"/>
        </w:rPr>
        <w:t xml:space="preserve">nie </w:t>
      </w:r>
      <w:r w:rsidRPr="00FD5F64">
        <w:rPr>
          <w:rFonts w:ascii="Times New Roman" w:hAnsi="Times New Roman" w:cs="Times New Roman"/>
          <w:sz w:val="24"/>
          <w:szCs w:val="24"/>
        </w:rPr>
        <w:t xml:space="preserve">dokonaniu podziału zamówienia na części. Każdy Wykonawca </w:t>
      </w:r>
      <w:r w:rsidR="00C87F9C">
        <w:rPr>
          <w:rFonts w:ascii="Times New Roman" w:hAnsi="Times New Roman" w:cs="Times New Roman"/>
          <w:sz w:val="24"/>
          <w:szCs w:val="24"/>
        </w:rPr>
        <w:t xml:space="preserve">może </w:t>
      </w:r>
      <w:r w:rsidRPr="00FD5F64">
        <w:rPr>
          <w:rFonts w:ascii="Times New Roman" w:hAnsi="Times New Roman" w:cs="Times New Roman"/>
          <w:sz w:val="24"/>
          <w:szCs w:val="24"/>
        </w:rPr>
        <w:t>przedłoży</w:t>
      </w:r>
      <w:r w:rsidR="00C87F9C">
        <w:rPr>
          <w:rFonts w:ascii="Times New Roman" w:hAnsi="Times New Roman" w:cs="Times New Roman"/>
          <w:sz w:val="24"/>
          <w:szCs w:val="24"/>
        </w:rPr>
        <w:t>ć</w:t>
      </w:r>
      <w:r w:rsidRPr="00FD5F64">
        <w:rPr>
          <w:rFonts w:ascii="Times New Roman" w:hAnsi="Times New Roman" w:cs="Times New Roman"/>
          <w:sz w:val="24"/>
          <w:szCs w:val="24"/>
        </w:rPr>
        <w:t xml:space="preserve"> tylko jedną ofertę</w:t>
      </w:r>
      <w:r w:rsidR="00C87F9C">
        <w:rPr>
          <w:rFonts w:ascii="Times New Roman" w:hAnsi="Times New Roman" w:cs="Times New Roman"/>
          <w:sz w:val="24"/>
          <w:szCs w:val="24"/>
        </w:rPr>
        <w:t xml:space="preserve">, </w:t>
      </w:r>
      <w:r w:rsidRPr="00FD5F64">
        <w:rPr>
          <w:rFonts w:ascii="Times New Roman" w:hAnsi="Times New Roman" w:cs="Times New Roman"/>
          <w:sz w:val="24"/>
          <w:szCs w:val="24"/>
        </w:rPr>
        <w:t>sam lub jako reprezentant spółki czy konsorcjum. Złożenie więcej niż jednej oferty przez jednego Wykonawcę spowoduje odrzucenie wszystkich jego ofert.</w:t>
      </w:r>
      <w:r w:rsidR="001A22CB">
        <w:rPr>
          <w:rFonts w:ascii="Times New Roman" w:hAnsi="Times New Roman" w:cs="Times New Roman"/>
          <w:sz w:val="24"/>
          <w:szCs w:val="24"/>
        </w:rPr>
        <w:t xml:space="preserve"> Przyczyna braku podziału zamówienia na części: zamówienie jednorodne.</w:t>
      </w:r>
      <w:r w:rsidR="00AF4B5B">
        <w:rPr>
          <w:rFonts w:ascii="Times New Roman" w:hAnsi="Times New Roman" w:cs="Times New Roman"/>
          <w:sz w:val="24"/>
          <w:szCs w:val="24"/>
        </w:rPr>
        <w:t xml:space="preserve"> Podział niecelowy ze względu na specyfikę oraz konieczność zapewnienia jednorodnego standardu realizacji usługi.</w:t>
      </w:r>
    </w:p>
    <w:p w14:paraId="3C95ABAD" w14:textId="77777777" w:rsidR="00522681" w:rsidRPr="00FD5F64" w:rsidRDefault="00522681" w:rsidP="00C5464F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Zamawiający nie dopuszcza możliwości złożenia oferty wariantowej.</w:t>
      </w:r>
    </w:p>
    <w:p w14:paraId="5BE56AD4" w14:textId="77777777" w:rsidR="00B34561" w:rsidRPr="00FD5F64" w:rsidRDefault="00B34561" w:rsidP="00C5464F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przewiduje możliwość przeprowadzenia przed udzieleniem zamówienia negocjacji cenowych z wykonawcą, którego oferta będzie najkorzystniejsza, w szczególności w przypadku, gdy cena oferty najkorzystniejszej przekraczać będzie wysokość środków przeznaczonych na realizację zamówienia. </w:t>
      </w:r>
    </w:p>
    <w:p w14:paraId="0B403012" w14:textId="77777777" w:rsidR="00522681" w:rsidRPr="00FD5F64" w:rsidRDefault="00522681" w:rsidP="00C5464F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Zamawiający nie przewiduje zwrotu kosztów udziału w postępowaniu.</w:t>
      </w:r>
    </w:p>
    <w:p w14:paraId="3880C8FA" w14:textId="77777777" w:rsidR="00C90020" w:rsidRPr="00FD5F64" w:rsidRDefault="00C90020" w:rsidP="00C5464F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Zakres:</w:t>
      </w:r>
    </w:p>
    <w:p w14:paraId="3FAAFFA1" w14:textId="1A995D27" w:rsidR="00B343CE" w:rsidRDefault="00B260DF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Przedmiotem zamówienia jest </w:t>
      </w:r>
      <w:r w:rsidR="00E109D0">
        <w:rPr>
          <w:rFonts w:ascii="Times New Roman" w:hAnsi="Times New Roman" w:cs="Times New Roman"/>
          <w:sz w:val="24"/>
          <w:szCs w:val="24"/>
        </w:rPr>
        <w:t xml:space="preserve">realizacja </w:t>
      </w:r>
      <w:r w:rsidR="00E109D0" w:rsidRPr="00DA74E1">
        <w:rPr>
          <w:rFonts w:ascii="Times New Roman" w:hAnsi="Times New Roman" w:cs="Times New Roman"/>
          <w:b/>
          <w:bCs/>
          <w:sz w:val="24"/>
          <w:szCs w:val="24"/>
        </w:rPr>
        <w:t xml:space="preserve">usług </w:t>
      </w:r>
      <w:r w:rsidR="00E109D0">
        <w:rPr>
          <w:rFonts w:ascii="Times New Roman" w:hAnsi="Times New Roman" w:cs="Times New Roman"/>
          <w:sz w:val="24"/>
          <w:szCs w:val="24"/>
        </w:rPr>
        <w:t>wskazanych</w:t>
      </w:r>
      <w:r>
        <w:rPr>
          <w:rFonts w:ascii="Times New Roman" w:hAnsi="Times New Roman" w:cs="Times New Roman"/>
          <w:sz w:val="24"/>
          <w:szCs w:val="24"/>
        </w:rPr>
        <w:t xml:space="preserve"> w Rozdziale 2 SWZ;</w:t>
      </w:r>
    </w:p>
    <w:p w14:paraId="1E1D910B" w14:textId="08974FED" w:rsidR="00B260DF" w:rsidRDefault="00B12551">
      <w:pPr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551">
        <w:rPr>
          <w:rFonts w:ascii="Times New Roman" w:hAnsi="Times New Roman" w:cs="Times New Roman"/>
          <w:sz w:val="24"/>
          <w:szCs w:val="24"/>
        </w:rPr>
        <w:t>Szczegółowy opis przedmiotu zamówienia, zawarty jest w Rozdziale 2 niniejszej SWZ</w:t>
      </w:r>
      <w:r w:rsidR="00FF6858">
        <w:rPr>
          <w:rFonts w:ascii="Times New Roman" w:hAnsi="Times New Roman" w:cs="Times New Roman"/>
          <w:sz w:val="24"/>
          <w:szCs w:val="24"/>
        </w:rPr>
        <w:t>.</w:t>
      </w:r>
    </w:p>
    <w:p w14:paraId="0DD22D44" w14:textId="77777777" w:rsidR="00DA74E1" w:rsidRPr="00FD5F64" w:rsidRDefault="00DA74E1" w:rsidP="001526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4773A2" w14:textId="77777777" w:rsidR="00522681" w:rsidRPr="00FD5F64" w:rsidRDefault="00522681" w:rsidP="00FD5F64">
      <w:pPr>
        <w:ind w:left="435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0330DC53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4E2BD901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6" w:name="_Toc109368753"/>
            <w:r w:rsidRPr="00FD5F64">
              <w:rPr>
                <w:rFonts w:ascii="Times New Roman" w:hAnsi="Times New Roman" w:cs="Times New Roman"/>
              </w:rPr>
              <w:t xml:space="preserve">DZIAŁ IV </w:t>
            </w:r>
            <w:r w:rsidR="00522681" w:rsidRPr="00FD5F64">
              <w:rPr>
                <w:rFonts w:ascii="Times New Roman" w:hAnsi="Times New Roman" w:cs="Times New Roman"/>
              </w:rPr>
              <w:t>Informacja o przedmiotowych środkach dowodowych</w:t>
            </w:r>
            <w:bookmarkEnd w:id="6"/>
          </w:p>
        </w:tc>
      </w:tr>
    </w:tbl>
    <w:p w14:paraId="04811148" w14:textId="77777777" w:rsidR="00522681" w:rsidRPr="00FD5F64" w:rsidRDefault="00522681" w:rsidP="00FD5F64">
      <w:pPr>
        <w:ind w:left="75"/>
        <w:rPr>
          <w:rFonts w:ascii="Times New Roman" w:hAnsi="Times New Roman" w:cs="Times New Roman"/>
          <w:sz w:val="24"/>
          <w:szCs w:val="24"/>
        </w:rPr>
      </w:pPr>
    </w:p>
    <w:p w14:paraId="6680A251" w14:textId="77777777" w:rsidR="002E6D0A" w:rsidRDefault="00D4426D" w:rsidP="002E6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Zamawiający nie wymaga przedmiotowych środków dowodowych.</w:t>
      </w:r>
    </w:p>
    <w:p w14:paraId="6FDFDFDF" w14:textId="77777777" w:rsidR="002E6D0A" w:rsidRPr="00FD5F64" w:rsidRDefault="002E6D0A" w:rsidP="002E6D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9C527D" w14:textId="77777777" w:rsidR="00522681" w:rsidRPr="00FD5F64" w:rsidRDefault="00522681" w:rsidP="00FD5F6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044C8576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5A157594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7" w:name="_Toc109368754"/>
            <w:r w:rsidRPr="00FD5F64">
              <w:rPr>
                <w:rFonts w:ascii="Times New Roman" w:hAnsi="Times New Roman" w:cs="Times New Roman"/>
              </w:rPr>
              <w:t xml:space="preserve">DZIAŁ V </w:t>
            </w:r>
            <w:r w:rsidR="00522681" w:rsidRPr="00FD5F64">
              <w:rPr>
                <w:rFonts w:ascii="Times New Roman" w:hAnsi="Times New Roman" w:cs="Times New Roman"/>
              </w:rPr>
              <w:t>Termin wykonania zamówienia</w:t>
            </w:r>
            <w:bookmarkEnd w:id="7"/>
          </w:p>
        </w:tc>
      </w:tr>
    </w:tbl>
    <w:p w14:paraId="06A8B96A" w14:textId="77777777" w:rsidR="009F26D9" w:rsidRPr="00FD5F64" w:rsidRDefault="009F26D9" w:rsidP="00FD5F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DDDE2B" w14:textId="26A2FA60" w:rsidR="00D156DE" w:rsidRPr="00FD5F64" w:rsidRDefault="00973773" w:rsidP="00B12551">
      <w:p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T</w:t>
      </w:r>
      <w:r w:rsidR="00D156DE" w:rsidRPr="00FD5F64">
        <w:rPr>
          <w:rFonts w:ascii="Times New Roman" w:hAnsi="Times New Roman" w:cs="Times New Roman"/>
          <w:sz w:val="24"/>
          <w:szCs w:val="24"/>
        </w:rPr>
        <w:t xml:space="preserve">ermin </w:t>
      </w:r>
      <w:r w:rsidR="00E57AFC" w:rsidRPr="00FD5F64">
        <w:rPr>
          <w:rFonts w:ascii="Times New Roman" w:hAnsi="Times New Roman" w:cs="Times New Roman"/>
          <w:sz w:val="24"/>
          <w:szCs w:val="24"/>
        </w:rPr>
        <w:t>realizacji</w:t>
      </w:r>
      <w:r w:rsidR="00D156DE" w:rsidRPr="00FD5F64">
        <w:rPr>
          <w:rFonts w:ascii="Times New Roman" w:hAnsi="Times New Roman" w:cs="Times New Roman"/>
          <w:sz w:val="24"/>
          <w:szCs w:val="24"/>
        </w:rPr>
        <w:t xml:space="preserve"> zamówienia: </w:t>
      </w:r>
      <w:r w:rsidR="005479CF" w:rsidRPr="005479CF">
        <w:rPr>
          <w:rFonts w:ascii="Times New Roman" w:hAnsi="Times New Roman" w:cs="Times New Roman"/>
          <w:sz w:val="24"/>
          <w:szCs w:val="24"/>
        </w:rPr>
        <w:t>Pierwszy w</w:t>
      </w:r>
      <w:r w:rsidR="00AF4B5B">
        <w:rPr>
          <w:rFonts w:ascii="Times New Roman" w:hAnsi="Times New Roman" w:cs="Times New Roman"/>
          <w:sz w:val="24"/>
          <w:szCs w:val="24"/>
        </w:rPr>
        <w:t>yjazd</w:t>
      </w:r>
      <w:r w:rsidR="005479CF" w:rsidRPr="005479CF">
        <w:rPr>
          <w:rFonts w:ascii="Times New Roman" w:hAnsi="Times New Roman" w:cs="Times New Roman"/>
          <w:sz w:val="24"/>
          <w:szCs w:val="24"/>
        </w:rPr>
        <w:t xml:space="preserve"> w terminie </w:t>
      </w:r>
      <w:r w:rsidR="00AF4B5B">
        <w:rPr>
          <w:rFonts w:ascii="Times New Roman" w:hAnsi="Times New Roman" w:cs="Times New Roman"/>
          <w:sz w:val="24"/>
          <w:szCs w:val="24"/>
        </w:rPr>
        <w:t>02-04</w:t>
      </w:r>
      <w:r w:rsidR="005479CF" w:rsidRPr="005479CF">
        <w:rPr>
          <w:rFonts w:ascii="Times New Roman" w:hAnsi="Times New Roman" w:cs="Times New Roman"/>
          <w:sz w:val="24"/>
          <w:szCs w:val="24"/>
        </w:rPr>
        <w:t xml:space="preserve"> </w:t>
      </w:r>
      <w:r w:rsidR="00AF4B5B">
        <w:rPr>
          <w:rFonts w:ascii="Times New Roman" w:hAnsi="Times New Roman" w:cs="Times New Roman"/>
          <w:sz w:val="24"/>
          <w:szCs w:val="24"/>
        </w:rPr>
        <w:t xml:space="preserve">czerwca </w:t>
      </w:r>
      <w:r w:rsidR="005479CF" w:rsidRPr="005479CF">
        <w:rPr>
          <w:rFonts w:ascii="Times New Roman" w:hAnsi="Times New Roman" w:cs="Times New Roman"/>
          <w:sz w:val="24"/>
          <w:szCs w:val="24"/>
        </w:rPr>
        <w:t>2023, drugi w</w:t>
      </w:r>
      <w:r w:rsidR="00AF4B5B">
        <w:rPr>
          <w:rFonts w:ascii="Times New Roman" w:hAnsi="Times New Roman" w:cs="Times New Roman"/>
          <w:sz w:val="24"/>
          <w:szCs w:val="24"/>
        </w:rPr>
        <w:t>yjazd</w:t>
      </w:r>
      <w:r w:rsidR="005479CF" w:rsidRPr="005479CF">
        <w:rPr>
          <w:rFonts w:ascii="Times New Roman" w:hAnsi="Times New Roman" w:cs="Times New Roman"/>
          <w:sz w:val="24"/>
          <w:szCs w:val="24"/>
        </w:rPr>
        <w:t xml:space="preserve">: </w:t>
      </w:r>
      <w:r w:rsidR="00AF4B5B">
        <w:rPr>
          <w:rFonts w:ascii="Times New Roman" w:hAnsi="Times New Roman" w:cs="Times New Roman"/>
          <w:sz w:val="24"/>
          <w:szCs w:val="24"/>
        </w:rPr>
        <w:t>16</w:t>
      </w:r>
      <w:r w:rsidR="005479CF" w:rsidRPr="005479CF">
        <w:rPr>
          <w:rFonts w:ascii="Times New Roman" w:hAnsi="Times New Roman" w:cs="Times New Roman"/>
          <w:sz w:val="24"/>
          <w:szCs w:val="24"/>
        </w:rPr>
        <w:t>-</w:t>
      </w:r>
      <w:r w:rsidR="00AF4B5B">
        <w:rPr>
          <w:rFonts w:ascii="Times New Roman" w:hAnsi="Times New Roman" w:cs="Times New Roman"/>
          <w:sz w:val="24"/>
          <w:szCs w:val="24"/>
        </w:rPr>
        <w:t>18</w:t>
      </w:r>
      <w:r w:rsidR="005479CF" w:rsidRPr="005479CF">
        <w:rPr>
          <w:rFonts w:ascii="Times New Roman" w:hAnsi="Times New Roman" w:cs="Times New Roman"/>
          <w:sz w:val="24"/>
          <w:szCs w:val="24"/>
        </w:rPr>
        <w:t xml:space="preserve"> </w:t>
      </w:r>
      <w:r w:rsidR="00AF4B5B">
        <w:rPr>
          <w:rFonts w:ascii="Times New Roman" w:hAnsi="Times New Roman" w:cs="Times New Roman"/>
          <w:sz w:val="24"/>
          <w:szCs w:val="24"/>
        </w:rPr>
        <w:t>czerwca</w:t>
      </w:r>
      <w:r w:rsidR="005479CF" w:rsidRPr="005479CF">
        <w:rPr>
          <w:rFonts w:ascii="Times New Roman" w:hAnsi="Times New Roman" w:cs="Times New Roman"/>
          <w:sz w:val="24"/>
          <w:szCs w:val="24"/>
        </w:rPr>
        <w:t xml:space="preserve"> 2023</w:t>
      </w:r>
      <w:r w:rsidR="00AF4B5B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07A0D61D" w14:textId="77777777" w:rsidR="00522681" w:rsidRPr="00FD5F64" w:rsidRDefault="00522681" w:rsidP="00FD5F6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601B466E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4042DCBE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8" w:name="_Toc109368755"/>
            <w:r w:rsidRPr="00FD5F64">
              <w:rPr>
                <w:rFonts w:ascii="Times New Roman" w:hAnsi="Times New Roman" w:cs="Times New Roman"/>
              </w:rPr>
              <w:t xml:space="preserve">DZIAŁ VI </w:t>
            </w:r>
            <w:r w:rsidR="00522681" w:rsidRPr="00FD5F64">
              <w:rPr>
                <w:rFonts w:ascii="Times New Roman" w:hAnsi="Times New Roman" w:cs="Times New Roman"/>
              </w:rPr>
              <w:t>Podstawy wykluczenia</w:t>
            </w:r>
            <w:bookmarkEnd w:id="8"/>
          </w:p>
        </w:tc>
      </w:tr>
    </w:tbl>
    <w:p w14:paraId="1169C8E6" w14:textId="77777777" w:rsidR="00522681" w:rsidRPr="00FD5F64" w:rsidRDefault="00522681" w:rsidP="00FD5F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4CD85A" w14:textId="77777777" w:rsidR="0085728A" w:rsidRPr="00FD5F64" w:rsidRDefault="0085728A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89065200"/>
      <w:r w:rsidRPr="00FD5F64">
        <w:rPr>
          <w:rFonts w:ascii="Times New Roman" w:hAnsi="Times New Roman" w:cs="Times New Roman"/>
          <w:sz w:val="24"/>
          <w:szCs w:val="24"/>
        </w:rPr>
        <w:t xml:space="preserve">Z postępowania o udzielenie zamówienia Zamawiający wykluczy wykonawcę: </w:t>
      </w:r>
    </w:p>
    <w:p w14:paraId="7914C265" w14:textId="77777777" w:rsidR="0085728A" w:rsidRPr="00765DB3" w:rsidRDefault="0085728A">
      <w:pPr>
        <w:numPr>
          <w:ilvl w:val="0"/>
          <w:numId w:val="10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61888405"/>
      <w:r w:rsidRPr="00765DB3">
        <w:rPr>
          <w:rFonts w:ascii="Times New Roman" w:hAnsi="Times New Roman" w:cs="Times New Roman"/>
          <w:sz w:val="24"/>
          <w:szCs w:val="24"/>
        </w:rPr>
        <w:t xml:space="preserve">który powiązany jest kapitałowo z Zamawiającym, przy czym przez powiązania kapitałowe rozumie się wzajemne powiązania między Zamawiającym lub osobami upoważnionymi do zaciągania zobowiązań w jego imieniu lub osobami wykonującymi w jego imieniu czynności związanych z przygotowaniem i przeprowadzeniem procedury wyboru wykonawcy a wykonawcą, polegające w szczególności na: </w:t>
      </w:r>
    </w:p>
    <w:p w14:paraId="2C728465" w14:textId="77777777" w:rsidR="0085728A" w:rsidRPr="00B12551" w:rsidRDefault="0085728A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551">
        <w:rPr>
          <w:rFonts w:ascii="Times New Roman" w:hAnsi="Times New Roman" w:cs="Times New Roman"/>
          <w:sz w:val="24"/>
          <w:szCs w:val="24"/>
        </w:rPr>
        <w:t xml:space="preserve">uczestniczeniu w spółce jako wspólnik spółki cywilnej lub spółki osobowej, </w:t>
      </w:r>
    </w:p>
    <w:p w14:paraId="404DD927" w14:textId="77777777" w:rsidR="0085728A" w:rsidRPr="00B12551" w:rsidRDefault="0085728A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551">
        <w:rPr>
          <w:rFonts w:ascii="Times New Roman" w:hAnsi="Times New Roman" w:cs="Times New Roman"/>
          <w:sz w:val="24"/>
          <w:szCs w:val="24"/>
        </w:rPr>
        <w:t xml:space="preserve">posiadaniu co najmniej 10% udziałów lub akcji, o ile niższy próg nie wynika z przepisów prawa lub nie został określony przez IZ RPO WZ, </w:t>
      </w:r>
    </w:p>
    <w:p w14:paraId="05908B6F" w14:textId="77777777" w:rsidR="0085728A" w:rsidRPr="00B12551" w:rsidRDefault="0085728A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551">
        <w:rPr>
          <w:rFonts w:ascii="Times New Roman" w:hAnsi="Times New Roman" w:cs="Times New Roman"/>
          <w:sz w:val="24"/>
          <w:szCs w:val="24"/>
        </w:rPr>
        <w:t xml:space="preserve">pełnieniu funkcji członka organu nadzorczego lub zarządzającego, prokurenta, pełnomocnika, </w:t>
      </w:r>
    </w:p>
    <w:p w14:paraId="1541C1C5" w14:textId="77777777" w:rsidR="0085728A" w:rsidRPr="002D1F87" w:rsidRDefault="0085728A">
      <w:pPr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551">
        <w:rPr>
          <w:rFonts w:ascii="Times New Roman" w:hAnsi="Times New Roman" w:cs="Times New Roman"/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kurateli, lub pozostawaniu w innym związku niż wskazane w lit. a-d jeżeli naruszają zasady konkurencyjności (w tym zasady wydatkowania środków publicznych opisane w rozdziale 2 pkt 4) Wytycznych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6B36EFF" w14:textId="77777777" w:rsidR="0085728A" w:rsidRPr="002D1F87" w:rsidRDefault="0085728A">
      <w:pPr>
        <w:pStyle w:val="Akapitzlist"/>
        <w:numPr>
          <w:ilvl w:val="0"/>
          <w:numId w:val="3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2D1F87">
        <w:rPr>
          <w:rFonts w:ascii="Times New Roman" w:hAnsi="Times New Roman" w:cs="Times New Roman"/>
          <w:sz w:val="24"/>
          <w:szCs w:val="24"/>
        </w:rPr>
        <w:t>Z postępowania o udzielenie zamówienia Zamawiający wykluczy również wykonawcę:</w:t>
      </w:r>
    </w:p>
    <w:p w14:paraId="7CB5EA99" w14:textId="77777777" w:rsidR="0085728A" w:rsidRPr="00A00A34" w:rsidRDefault="0085728A">
      <w:pPr>
        <w:numPr>
          <w:ilvl w:val="1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104196174"/>
      <w:r w:rsidRPr="00A00A34">
        <w:rPr>
          <w:rFonts w:ascii="Times New Roman" w:hAnsi="Times New Roman" w:cs="Times New Roman"/>
          <w:sz w:val="24"/>
          <w:szCs w:val="24"/>
        </w:rPr>
        <w:lastRenderedPageBreak/>
        <w:t>który jest wymieniony w wykazach określonych w rozporządzeniu 765/2006 i rozporządzeniu 269/2014 albo wpisanego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 U. z 2022 r. poz. 835);</w:t>
      </w:r>
    </w:p>
    <w:p w14:paraId="69F5F819" w14:textId="77777777" w:rsidR="0085728A" w:rsidRDefault="0085728A">
      <w:pPr>
        <w:numPr>
          <w:ilvl w:val="1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A34">
        <w:rPr>
          <w:rFonts w:ascii="Times New Roman" w:hAnsi="Times New Roman" w:cs="Times New Roman"/>
          <w:sz w:val="24"/>
          <w:szCs w:val="24"/>
        </w:rPr>
        <w:t xml:space="preserve">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 U. z 2022 r. poz. 835); </w:t>
      </w:r>
    </w:p>
    <w:p w14:paraId="1C3BD57D" w14:textId="77777777" w:rsidR="0085728A" w:rsidRPr="002D1F87" w:rsidRDefault="0085728A">
      <w:pPr>
        <w:numPr>
          <w:ilvl w:val="1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1F87">
        <w:rPr>
          <w:rFonts w:ascii="Times New Roman" w:hAnsi="Times New Roman" w:cs="Times New Roman"/>
          <w:sz w:val="24"/>
          <w:szCs w:val="24"/>
        </w:rPr>
        <w:t>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 U. z 2022 r. poz. 835)</w:t>
      </w:r>
      <w:bookmarkEnd w:id="11"/>
    </w:p>
    <w:bookmarkEnd w:id="10"/>
    <w:p w14:paraId="3E79E04C" w14:textId="77777777" w:rsidR="0085728A" w:rsidRDefault="0085728A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Wykonawca może zostać wykluczony przez Zamawiającego na każdym etapie postępowania o udzielenie zamówienia.</w:t>
      </w:r>
    </w:p>
    <w:p w14:paraId="649E8CD0" w14:textId="77777777" w:rsidR="002E6D0A" w:rsidRDefault="002E6D0A" w:rsidP="00E8173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C15ECF" w:rsidRPr="00C15ECF" w14:paraId="07593F72" w14:textId="77777777" w:rsidTr="00C14C0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318CF329" w14:textId="77777777" w:rsidR="00C15ECF" w:rsidRPr="00C15ECF" w:rsidRDefault="00C15ECF" w:rsidP="00C15ECF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2" w:name="_Toc80099484"/>
            <w:bookmarkStart w:id="13" w:name="_Toc109368756"/>
            <w:bookmarkEnd w:id="9"/>
            <w:r w:rsidRPr="00C15E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DZIAŁ VII Informacja o warunkach udziału w postępowaniu o udzielenie zamówienia</w:t>
            </w:r>
            <w:bookmarkEnd w:id="12"/>
            <w:bookmarkEnd w:id="13"/>
          </w:p>
        </w:tc>
      </w:tr>
    </w:tbl>
    <w:p w14:paraId="05E399D6" w14:textId="77777777" w:rsidR="00C15ECF" w:rsidRPr="00C15ECF" w:rsidRDefault="00C15ECF" w:rsidP="00C15ECF">
      <w:pPr>
        <w:ind w:left="75"/>
        <w:jc w:val="both"/>
        <w:rPr>
          <w:rFonts w:ascii="Times New Roman" w:hAnsi="Times New Roman" w:cs="Times New Roman"/>
          <w:sz w:val="24"/>
          <w:szCs w:val="24"/>
        </w:rPr>
      </w:pPr>
    </w:p>
    <w:p w14:paraId="07915AAC" w14:textId="51206C7F" w:rsidR="00C15ECF" w:rsidRPr="00DA74E1" w:rsidRDefault="00C15ECF">
      <w:pPr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C15ECF">
        <w:rPr>
          <w:rFonts w:ascii="Times New Roman" w:hAnsi="Times New Roman" w:cs="Times New Roman"/>
          <w:sz w:val="24"/>
          <w:szCs w:val="24"/>
          <w:lang w:val="cs-CZ"/>
        </w:rPr>
        <w:t>O udzielenie zamówienia mogą ubiegać się Wykonawcy, którzy nie podlegają wykluczeniu, na zasadach określonych w Rozdziale 1, Dział VI SWZ, oraz spełniają poniżej określone przez Zamawiającego warunki</w:t>
      </w:r>
      <w:r w:rsidRPr="00C15ECF">
        <w:rPr>
          <w:rFonts w:ascii="Times New Roman" w:hAnsi="Times New Roman" w:cs="Times New Roman"/>
          <w:bCs/>
          <w:sz w:val="24"/>
          <w:szCs w:val="24"/>
          <w:lang w:val="cs-CZ"/>
        </w:rPr>
        <w:t>udziału w postępowaniu.</w:t>
      </w:r>
    </w:p>
    <w:p w14:paraId="63EF35A7" w14:textId="73D1372E" w:rsidR="00DA74E1" w:rsidRPr="00DA74E1" w:rsidRDefault="00DA74E1">
      <w:pPr>
        <w:numPr>
          <w:ilvl w:val="0"/>
          <w:numId w:val="58"/>
        </w:numPr>
        <w:jc w:val="both"/>
        <w:rPr>
          <w:rFonts w:ascii="Times New Roman" w:hAnsi="Times New Roman" w:cs="Times New Roman"/>
          <w:b/>
          <w:sz w:val="24"/>
          <w:szCs w:val="24"/>
          <w:lang w:val="cs-CZ"/>
        </w:rPr>
      </w:pPr>
      <w:r w:rsidRPr="00DA74E1">
        <w:rPr>
          <w:rFonts w:ascii="Times New Roman" w:hAnsi="Times New Roman" w:cs="Times New Roman"/>
          <w:b/>
          <w:sz w:val="24"/>
          <w:szCs w:val="24"/>
          <w:lang w:val="cs-CZ"/>
        </w:rPr>
        <w:t>Nie przewiduje się możliwości skorzystania z zasobów podmiotów trzecich.</w:t>
      </w:r>
    </w:p>
    <w:p w14:paraId="6E50273D" w14:textId="77777777" w:rsidR="00C15ECF" w:rsidRPr="00C15ECF" w:rsidRDefault="00C15ECF">
      <w:pPr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bookmarkStart w:id="14" w:name="bookmark3"/>
      <w:r w:rsidRPr="00C15ECF">
        <w:rPr>
          <w:rFonts w:ascii="Times New Roman" w:hAnsi="Times New Roman" w:cs="Times New Roman"/>
          <w:sz w:val="24"/>
          <w:szCs w:val="24"/>
          <w:lang w:val="cs-CZ"/>
        </w:rPr>
        <w:t>O udzielenie zamówienia mogą ubiegać się Wykonawcy, którzy spełniają warunki dotyczące:</w:t>
      </w:r>
      <w:bookmarkEnd w:id="14"/>
    </w:p>
    <w:p w14:paraId="13FE3631" w14:textId="77777777" w:rsidR="00C15ECF" w:rsidRPr="00C15ECF" w:rsidRDefault="00C15ECF">
      <w:pPr>
        <w:numPr>
          <w:ilvl w:val="0"/>
          <w:numId w:val="57"/>
        </w:numPr>
        <w:ind w:left="1068"/>
        <w:rPr>
          <w:rFonts w:ascii="Times New Roman" w:hAnsi="Times New Roman" w:cs="Times New Roman"/>
          <w:sz w:val="24"/>
          <w:szCs w:val="24"/>
          <w:u w:val="single"/>
          <w:lang w:val="cs-CZ"/>
        </w:rPr>
      </w:pPr>
      <w:r w:rsidRPr="00C15ECF">
        <w:rPr>
          <w:rFonts w:ascii="Times New Roman" w:hAnsi="Times New Roman" w:cs="Times New Roman"/>
          <w:b/>
          <w:sz w:val="24"/>
          <w:szCs w:val="24"/>
        </w:rPr>
        <w:t>zdolności do występowania w obrocie gospodarczym</w:t>
      </w:r>
      <w:r w:rsidRPr="00C15ECF">
        <w:rPr>
          <w:rFonts w:ascii="Times New Roman" w:hAnsi="Times New Roman" w:cs="Times New Roman"/>
          <w:b/>
          <w:sz w:val="24"/>
          <w:szCs w:val="24"/>
          <w:lang w:val="cs-CZ"/>
        </w:rPr>
        <w:t>:</w:t>
      </w:r>
    </w:p>
    <w:p w14:paraId="1A719FFD" w14:textId="77777777" w:rsidR="00C15ECF" w:rsidRPr="00C15ECF" w:rsidRDefault="00C15ECF" w:rsidP="00C15ECF">
      <w:pPr>
        <w:ind w:left="75"/>
        <w:rPr>
          <w:rFonts w:ascii="Times New Roman" w:hAnsi="Times New Roman" w:cs="Times New Roman"/>
          <w:b/>
          <w:sz w:val="24"/>
          <w:szCs w:val="24"/>
        </w:rPr>
      </w:pPr>
      <w:r w:rsidRPr="00C15ECF">
        <w:rPr>
          <w:rFonts w:ascii="Times New Roman" w:hAnsi="Times New Roman" w:cs="Times New Roman"/>
          <w:sz w:val="24"/>
          <w:szCs w:val="24"/>
          <w:u w:val="single"/>
          <w:lang w:val="cs-CZ"/>
        </w:rPr>
        <w:t>Zamawiający nie stawia warunku w powyższym zakresie.</w:t>
      </w:r>
    </w:p>
    <w:p w14:paraId="14136A81" w14:textId="77777777" w:rsidR="00C15ECF" w:rsidRPr="00C15ECF" w:rsidRDefault="00C15ECF">
      <w:pPr>
        <w:numPr>
          <w:ilvl w:val="0"/>
          <w:numId w:val="57"/>
        </w:numPr>
        <w:ind w:left="1068"/>
        <w:jc w:val="both"/>
        <w:rPr>
          <w:rFonts w:ascii="Times New Roman" w:hAnsi="Times New Roman" w:cs="Times New Roman"/>
          <w:sz w:val="24"/>
          <w:szCs w:val="24"/>
          <w:u w:val="single"/>
          <w:lang w:val="cs-CZ"/>
        </w:rPr>
      </w:pPr>
      <w:r w:rsidRPr="00C15ECF">
        <w:rPr>
          <w:rFonts w:ascii="Times New Roman" w:hAnsi="Times New Roman" w:cs="Times New Roman"/>
          <w:b/>
          <w:sz w:val="24"/>
          <w:szCs w:val="24"/>
        </w:rPr>
        <w:t>uprawnień do prowadzenia określonej działalności gospodarczej lub zawodowej, o ile wynika to z odrębnych przepisów</w:t>
      </w:r>
      <w:r w:rsidRPr="00C15ECF">
        <w:rPr>
          <w:rFonts w:ascii="Times New Roman" w:hAnsi="Times New Roman" w:cs="Times New Roman"/>
          <w:b/>
          <w:sz w:val="24"/>
          <w:szCs w:val="24"/>
          <w:lang w:val="cs-CZ"/>
        </w:rPr>
        <w:t>:</w:t>
      </w:r>
    </w:p>
    <w:p w14:paraId="2055677B" w14:textId="167666C8" w:rsidR="00D16549" w:rsidRPr="00D16549" w:rsidRDefault="00D16549" w:rsidP="00D16549">
      <w:pPr>
        <w:ind w:left="75"/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D16549">
        <w:rPr>
          <w:rFonts w:ascii="Times New Roman" w:hAnsi="Times New Roman" w:cs="Times New Roman"/>
          <w:sz w:val="24"/>
          <w:szCs w:val="24"/>
          <w:lang w:val="cs-CZ"/>
        </w:rPr>
        <w:t xml:space="preserve">Zamawiający uzna, że wykonawca posiada </w:t>
      </w:r>
      <w:r w:rsidRPr="00D16549">
        <w:rPr>
          <w:rFonts w:ascii="Times New Roman" w:hAnsi="Times New Roman" w:cs="Times New Roman"/>
          <w:sz w:val="24"/>
          <w:szCs w:val="24"/>
          <w:lang w:val="cs-CZ"/>
        </w:rPr>
        <w:t>uprawnie</w:t>
      </w:r>
      <w:r w:rsidRPr="00D16549">
        <w:rPr>
          <w:rFonts w:ascii="Times New Roman" w:hAnsi="Times New Roman" w:cs="Times New Roman"/>
          <w:sz w:val="24"/>
          <w:szCs w:val="24"/>
          <w:lang w:val="cs-CZ"/>
        </w:rPr>
        <w:t>nia</w:t>
      </w:r>
      <w:r w:rsidRPr="00D16549">
        <w:rPr>
          <w:rFonts w:ascii="Times New Roman" w:hAnsi="Times New Roman" w:cs="Times New Roman"/>
          <w:sz w:val="24"/>
          <w:szCs w:val="24"/>
          <w:lang w:val="cs-CZ"/>
        </w:rPr>
        <w:t xml:space="preserve"> do prowadzenia określonej działalności gospodarczej lub zawodowej</w:t>
      </w:r>
      <w:r w:rsidRPr="00D16549">
        <w:rPr>
          <w:rFonts w:ascii="Times New Roman" w:hAnsi="Times New Roman" w:cs="Times New Roman"/>
          <w:sz w:val="24"/>
          <w:szCs w:val="24"/>
          <w:lang w:val="cs-CZ"/>
        </w:rPr>
        <w:t xml:space="preserve">, jeżeli wykaże on, że posiada aktualny </w:t>
      </w:r>
      <w:r w:rsidRPr="00D16549">
        <w:rPr>
          <w:rFonts w:ascii="Times New Roman" w:hAnsi="Times New Roman" w:cs="Times New Roman"/>
          <w:sz w:val="24"/>
          <w:szCs w:val="24"/>
          <w:lang w:val="cs-CZ"/>
        </w:rPr>
        <w:t>wpis do Centralnej Ewidencji Organizatorów Turystyki i Przedsiębiorców Ułatwiających Nabywanie Powiązanych Usług Turystycznych</w:t>
      </w:r>
      <w:r w:rsidRPr="00D16549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14:paraId="673328D7" w14:textId="77777777" w:rsidR="00C15ECF" w:rsidRPr="00C15ECF" w:rsidRDefault="00C15ECF">
      <w:pPr>
        <w:numPr>
          <w:ilvl w:val="0"/>
          <w:numId w:val="57"/>
        </w:numPr>
        <w:ind w:left="1068"/>
        <w:rPr>
          <w:rFonts w:ascii="Times New Roman" w:hAnsi="Times New Roman" w:cs="Times New Roman"/>
          <w:sz w:val="24"/>
          <w:szCs w:val="24"/>
          <w:u w:val="single"/>
          <w:lang w:val="cs-CZ"/>
        </w:rPr>
      </w:pPr>
      <w:r w:rsidRPr="00C15ECF">
        <w:rPr>
          <w:rFonts w:ascii="Times New Roman" w:hAnsi="Times New Roman" w:cs="Times New Roman"/>
          <w:b/>
          <w:sz w:val="24"/>
          <w:szCs w:val="24"/>
          <w:lang w:val="cs-CZ"/>
        </w:rPr>
        <w:t>sytuacji ekonomicznej lub finansowej:</w:t>
      </w:r>
    </w:p>
    <w:p w14:paraId="30B2C0E9" w14:textId="77777777" w:rsidR="00C15ECF" w:rsidRPr="00C15ECF" w:rsidRDefault="00C15ECF" w:rsidP="00C15ECF">
      <w:pPr>
        <w:ind w:left="75"/>
        <w:rPr>
          <w:rFonts w:ascii="Times New Roman" w:hAnsi="Times New Roman" w:cs="Times New Roman"/>
          <w:b/>
          <w:sz w:val="24"/>
          <w:szCs w:val="24"/>
        </w:rPr>
      </w:pPr>
      <w:r w:rsidRPr="00C15ECF">
        <w:rPr>
          <w:rFonts w:ascii="Times New Roman" w:hAnsi="Times New Roman" w:cs="Times New Roman"/>
          <w:sz w:val="24"/>
          <w:szCs w:val="24"/>
          <w:u w:val="single"/>
          <w:lang w:val="cs-CZ"/>
        </w:rPr>
        <w:t>Zamawiający nie stawia warunku w powyższym zakresie.</w:t>
      </w:r>
    </w:p>
    <w:p w14:paraId="549F6756" w14:textId="77777777" w:rsidR="00C15ECF" w:rsidRPr="00C15ECF" w:rsidRDefault="00C15ECF">
      <w:pPr>
        <w:numPr>
          <w:ilvl w:val="0"/>
          <w:numId w:val="57"/>
        </w:numPr>
        <w:ind w:left="106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5ECF">
        <w:rPr>
          <w:rFonts w:ascii="Times New Roman" w:hAnsi="Times New Roman" w:cs="Times New Roman"/>
          <w:b/>
          <w:sz w:val="24"/>
          <w:szCs w:val="24"/>
        </w:rPr>
        <w:t>zdolności technicznej lub zawodowej</w:t>
      </w:r>
      <w:r w:rsidRPr="00C15ECF">
        <w:rPr>
          <w:rFonts w:ascii="Times New Roman" w:hAnsi="Times New Roman" w:cs="Times New Roman"/>
          <w:b/>
          <w:sz w:val="24"/>
          <w:szCs w:val="24"/>
          <w:lang w:val="cs-CZ"/>
        </w:rPr>
        <w:t>:</w:t>
      </w:r>
    </w:p>
    <w:p w14:paraId="4776629F" w14:textId="29124D05" w:rsidR="0025031C" w:rsidRPr="0025031C" w:rsidRDefault="0025031C" w:rsidP="0025031C">
      <w:pPr>
        <w:pStyle w:val="Akapitzlist"/>
        <w:numPr>
          <w:ilvl w:val="1"/>
          <w:numId w:val="9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</w:rPr>
      </w:pPr>
      <w:r w:rsidRPr="0025031C">
        <w:rPr>
          <w:rFonts w:ascii="Times New Roman" w:eastAsia="Times New Roman" w:hAnsi="Times New Roman" w:cs="Times New Roman"/>
          <w:b/>
          <w:bCs/>
          <w:sz w:val="24"/>
        </w:rPr>
        <w:t>warunek dotyczący doświadczenia Wykonawcy:</w:t>
      </w:r>
    </w:p>
    <w:p w14:paraId="23B2516B" w14:textId="77777777" w:rsidR="0025031C" w:rsidRPr="0025031C" w:rsidRDefault="0025031C" w:rsidP="0025031C">
      <w:pPr>
        <w:jc w:val="both"/>
        <w:rPr>
          <w:rFonts w:ascii="Times New Roman" w:eastAsia="Times New Roman" w:hAnsi="Times New Roman" w:cs="Times New Roman"/>
          <w:sz w:val="24"/>
        </w:rPr>
      </w:pPr>
      <w:r w:rsidRPr="0025031C">
        <w:rPr>
          <w:rFonts w:ascii="Times New Roman" w:eastAsia="Times New Roman" w:hAnsi="Times New Roman" w:cs="Times New Roman"/>
          <w:sz w:val="24"/>
        </w:rPr>
        <w:t>Zamawiający uzna, że Wykonawca posiada wymagane doświadczenie zapewniające należyte wykonanie zamówienia, jeżeli Wykonawca wykaże, że wykonał należycie w okresie ostatnich trzech lat przed upływem terminu składania ofert, a jeżeli okres prowadzenia działalności jest krótszy – w tym okresie co najmniej 2 usługi obejmujące kompleksową realizację warsztatów (zapewnienie trenera, transportu, noclegów i wyżywienia) dla minimum 10 osób każda;</w:t>
      </w:r>
    </w:p>
    <w:p w14:paraId="0AEA3FAE" w14:textId="00BEF0B3" w:rsidR="0025031C" w:rsidRPr="0025031C" w:rsidRDefault="0025031C" w:rsidP="0025031C">
      <w:pPr>
        <w:pStyle w:val="Akapitzlist"/>
        <w:numPr>
          <w:ilvl w:val="1"/>
          <w:numId w:val="97"/>
        </w:numPr>
        <w:jc w:val="both"/>
        <w:rPr>
          <w:rFonts w:ascii="Times New Roman" w:eastAsia="Times New Roman" w:hAnsi="Times New Roman" w:cs="Times New Roman"/>
          <w:b/>
          <w:bCs/>
          <w:sz w:val="24"/>
        </w:rPr>
      </w:pPr>
      <w:r w:rsidRPr="0025031C">
        <w:rPr>
          <w:rFonts w:ascii="Times New Roman" w:eastAsia="Times New Roman" w:hAnsi="Times New Roman" w:cs="Times New Roman"/>
          <w:b/>
          <w:bCs/>
          <w:sz w:val="24"/>
        </w:rPr>
        <w:t>warunek dotyczący dysponowania osobami zdolnymi do realizacji zamówienia:</w:t>
      </w:r>
    </w:p>
    <w:p w14:paraId="2D9758E4" w14:textId="42A46207" w:rsidR="00D16549" w:rsidRDefault="0025031C" w:rsidP="0025031C">
      <w:pPr>
        <w:jc w:val="both"/>
        <w:rPr>
          <w:rFonts w:ascii="Times New Roman" w:eastAsia="Times New Roman" w:hAnsi="Times New Roman" w:cs="Times New Roman"/>
          <w:sz w:val="24"/>
        </w:rPr>
      </w:pPr>
      <w:r w:rsidRPr="0025031C">
        <w:rPr>
          <w:rFonts w:ascii="Times New Roman" w:eastAsia="Times New Roman" w:hAnsi="Times New Roman" w:cs="Times New Roman"/>
          <w:sz w:val="24"/>
        </w:rPr>
        <w:lastRenderedPageBreak/>
        <w:t xml:space="preserve">Zamawiający uzna, że Wykonawca spełnia warunek dysponowania osobami zdolnymi do realizacji zamówienia, jeżeli wykaże on, iż dysponuje na potrzeby </w:t>
      </w:r>
      <w:r>
        <w:rPr>
          <w:rFonts w:ascii="Times New Roman" w:eastAsia="Times New Roman" w:hAnsi="Times New Roman" w:cs="Times New Roman"/>
          <w:sz w:val="24"/>
        </w:rPr>
        <w:t>realizacji usługi zespołem osób o poniżej wskazanych kwalifikacjach:</w:t>
      </w:r>
    </w:p>
    <w:p w14:paraId="6A685DFE" w14:textId="62D94AC0" w:rsidR="0025031C" w:rsidRPr="0025031C" w:rsidRDefault="0025031C" w:rsidP="0025031C">
      <w:pPr>
        <w:jc w:val="both"/>
        <w:rPr>
          <w:rFonts w:ascii="Times New Roman" w:eastAsia="Times New Roman" w:hAnsi="Times New Roman" w:cs="Times New Roman"/>
          <w:b/>
          <w:bCs/>
          <w:sz w:val="24"/>
        </w:rPr>
      </w:pPr>
      <w:r w:rsidRPr="0025031C">
        <w:rPr>
          <w:rFonts w:ascii="Times New Roman" w:eastAsia="Times New Roman" w:hAnsi="Times New Roman" w:cs="Times New Roman"/>
          <w:b/>
          <w:bCs/>
          <w:sz w:val="24"/>
        </w:rPr>
        <w:t xml:space="preserve">Wyjazd </w:t>
      </w:r>
      <w:r w:rsidRPr="0025031C">
        <w:rPr>
          <w:rFonts w:ascii="Times New Roman" w:eastAsia="Times New Roman" w:hAnsi="Times New Roman" w:cs="Times New Roman"/>
          <w:b/>
          <w:bCs/>
          <w:sz w:val="24"/>
        </w:rPr>
        <w:t>1</w:t>
      </w:r>
    </w:p>
    <w:p w14:paraId="4A1BDACA" w14:textId="390EF21E" w:rsidR="0025031C" w:rsidRPr="0025031C" w:rsidRDefault="0025031C" w:rsidP="0025031C">
      <w:pPr>
        <w:pStyle w:val="Akapitzlist"/>
        <w:numPr>
          <w:ilvl w:val="0"/>
          <w:numId w:val="98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 w:rsidRPr="0025031C">
        <w:rPr>
          <w:rFonts w:ascii="Times New Roman" w:eastAsia="Times New Roman" w:hAnsi="Times New Roman" w:cs="Times New Roman"/>
          <w:sz w:val="24"/>
        </w:rPr>
        <w:t>jed</w:t>
      </w:r>
      <w:r>
        <w:rPr>
          <w:rFonts w:ascii="Times New Roman" w:eastAsia="Times New Roman" w:hAnsi="Times New Roman" w:cs="Times New Roman"/>
          <w:sz w:val="24"/>
        </w:rPr>
        <w:t>en</w:t>
      </w:r>
      <w:r w:rsidRPr="0025031C">
        <w:rPr>
          <w:rFonts w:ascii="Times New Roman" w:eastAsia="Times New Roman" w:hAnsi="Times New Roman" w:cs="Times New Roman"/>
          <w:sz w:val="24"/>
        </w:rPr>
        <w:t xml:space="preserve"> psycholog lub pedagog do przeprowadzenia zajęć edukacyjnych dla opiekunów zastępczych – specjalista musi posiadać minimum trzyletnie  doświadczenie w pracy oraz doświadczenie w przeprowadzeniu minimum trzech warsztatów dla tożsamej grupy docelowej (opiekunowie zastępczy) w ciągu ostatnich 3 lat,</w:t>
      </w:r>
    </w:p>
    <w:p w14:paraId="29A543A9" w14:textId="58EE5278" w:rsidR="0025031C" w:rsidRPr="0025031C" w:rsidRDefault="0025031C" w:rsidP="0025031C">
      <w:pPr>
        <w:pStyle w:val="Akapitzlist"/>
        <w:numPr>
          <w:ilvl w:val="0"/>
          <w:numId w:val="98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 w:rsidRPr="0025031C">
        <w:rPr>
          <w:rFonts w:ascii="Times New Roman" w:eastAsia="Times New Roman" w:hAnsi="Times New Roman" w:cs="Times New Roman"/>
          <w:sz w:val="24"/>
        </w:rPr>
        <w:t>dwóch pedagogów do opieki nad dziećmi i przeprowadzenia zajęć psychoedukacyjnych,</w:t>
      </w:r>
    </w:p>
    <w:p w14:paraId="73E9C646" w14:textId="4BFC9599" w:rsidR="0025031C" w:rsidRPr="0025031C" w:rsidRDefault="0025031C" w:rsidP="0025031C">
      <w:pPr>
        <w:pStyle w:val="Akapitzlist"/>
        <w:numPr>
          <w:ilvl w:val="0"/>
          <w:numId w:val="98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</w:rPr>
      </w:pPr>
      <w:r w:rsidRPr="0025031C">
        <w:rPr>
          <w:rFonts w:ascii="Times New Roman" w:eastAsia="Times New Roman" w:hAnsi="Times New Roman" w:cs="Times New Roman"/>
          <w:sz w:val="24"/>
        </w:rPr>
        <w:t>jed</w:t>
      </w:r>
      <w:r>
        <w:rPr>
          <w:rFonts w:ascii="Times New Roman" w:eastAsia="Times New Roman" w:hAnsi="Times New Roman" w:cs="Times New Roman"/>
          <w:sz w:val="24"/>
        </w:rPr>
        <w:t>en</w:t>
      </w:r>
      <w:r w:rsidRPr="0025031C">
        <w:rPr>
          <w:rFonts w:ascii="Times New Roman" w:eastAsia="Times New Roman" w:hAnsi="Times New Roman" w:cs="Times New Roman"/>
          <w:sz w:val="24"/>
        </w:rPr>
        <w:t xml:space="preserve"> profesjonaln</w:t>
      </w:r>
      <w:r>
        <w:rPr>
          <w:rFonts w:ascii="Times New Roman" w:eastAsia="Times New Roman" w:hAnsi="Times New Roman" w:cs="Times New Roman"/>
          <w:sz w:val="24"/>
        </w:rPr>
        <w:t>y</w:t>
      </w:r>
      <w:r w:rsidRPr="0025031C">
        <w:rPr>
          <w:rFonts w:ascii="Times New Roman" w:eastAsia="Times New Roman" w:hAnsi="Times New Roman" w:cs="Times New Roman"/>
          <w:sz w:val="24"/>
        </w:rPr>
        <w:t xml:space="preserve"> animator (ukończony kurs Animatora) do prowadzenia zajęć integracyjnych, wydarzenia z okazji Dnia Dziecka itp.</w:t>
      </w:r>
    </w:p>
    <w:p w14:paraId="475D1AE7" w14:textId="5B05430A" w:rsidR="0025031C" w:rsidRPr="0025031C" w:rsidRDefault="0025031C" w:rsidP="0025031C">
      <w:pPr>
        <w:jc w:val="both"/>
        <w:rPr>
          <w:rFonts w:ascii="Times New Roman" w:eastAsia="Times New Roman" w:hAnsi="Times New Roman" w:cs="Times New Roman"/>
          <w:b/>
          <w:bCs/>
          <w:sz w:val="24"/>
        </w:rPr>
      </w:pPr>
      <w:r w:rsidRPr="0025031C">
        <w:rPr>
          <w:rFonts w:ascii="Times New Roman" w:eastAsia="Times New Roman" w:hAnsi="Times New Roman" w:cs="Times New Roman"/>
          <w:b/>
          <w:bCs/>
          <w:sz w:val="24"/>
        </w:rPr>
        <w:t>Wyjazd 2</w:t>
      </w:r>
    </w:p>
    <w:p w14:paraId="67C282E4" w14:textId="5F48950B" w:rsidR="0025031C" w:rsidRPr="0025031C" w:rsidRDefault="0025031C" w:rsidP="0025031C">
      <w:pPr>
        <w:pStyle w:val="Akapitzlist"/>
        <w:numPr>
          <w:ilvl w:val="0"/>
          <w:numId w:val="9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5031C">
        <w:rPr>
          <w:rFonts w:ascii="Times New Roman" w:eastAsia="Times New Roman" w:hAnsi="Times New Roman" w:cs="Times New Roman"/>
          <w:sz w:val="24"/>
        </w:rPr>
        <w:t>dwóch psychologów lub pedagogów do przeprowadzenia zajęć edukacyjnych– specjaliści muszą posiadać minimum trzyletnie  doświadczenie w pracy oraz doświadczenie w przeprowadzeniu minimum trzech warsztatów o podobnej tematyce dla dzieci, w ciągu ostatnich 3 lat,</w:t>
      </w:r>
    </w:p>
    <w:p w14:paraId="0AAF3C4E" w14:textId="46C151E4" w:rsidR="0025031C" w:rsidRPr="0025031C" w:rsidRDefault="0025031C" w:rsidP="0025031C">
      <w:pPr>
        <w:pStyle w:val="Akapitzlist"/>
        <w:numPr>
          <w:ilvl w:val="0"/>
          <w:numId w:val="9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5031C">
        <w:rPr>
          <w:rFonts w:ascii="Times New Roman" w:eastAsia="Times New Roman" w:hAnsi="Times New Roman" w:cs="Times New Roman"/>
          <w:sz w:val="24"/>
        </w:rPr>
        <w:t>trzech wychowawców posiadających uprawnienia wychowawcy wypoczynku zgodnie z ustawą o systemie oświaty oraz wykształcenie wyższe pedagogiczne lub psychologiczne</w:t>
      </w:r>
      <w:r>
        <w:rPr>
          <w:rFonts w:ascii="Times New Roman" w:eastAsia="Times New Roman" w:hAnsi="Times New Roman" w:cs="Times New Roman"/>
          <w:sz w:val="24"/>
        </w:rPr>
        <w:t xml:space="preserve"> (</w:t>
      </w:r>
      <w:r w:rsidRPr="0025031C">
        <w:rPr>
          <w:rFonts w:ascii="Times New Roman" w:eastAsia="Times New Roman" w:hAnsi="Times New Roman" w:cs="Times New Roman"/>
          <w:sz w:val="24"/>
        </w:rPr>
        <w:t>Wychowawcy przejmują opiekę nad dziećmi do chwili zbiórki w Stargardzie do powrotu do Stargardu</w:t>
      </w:r>
      <w:r>
        <w:rPr>
          <w:rFonts w:ascii="Times New Roman" w:eastAsia="Times New Roman" w:hAnsi="Times New Roman" w:cs="Times New Roman"/>
          <w:sz w:val="24"/>
        </w:rPr>
        <w:t>)</w:t>
      </w:r>
      <w:r w:rsidRPr="0025031C">
        <w:rPr>
          <w:rFonts w:ascii="Times New Roman" w:eastAsia="Times New Roman" w:hAnsi="Times New Roman" w:cs="Times New Roman"/>
          <w:sz w:val="24"/>
        </w:rPr>
        <w:t>.</w:t>
      </w:r>
    </w:p>
    <w:p w14:paraId="750DD8F2" w14:textId="7BFE32C3" w:rsidR="0025031C" w:rsidRPr="0025031C" w:rsidRDefault="0025031C" w:rsidP="0025031C">
      <w:pPr>
        <w:pStyle w:val="Akapitzlist"/>
        <w:numPr>
          <w:ilvl w:val="0"/>
          <w:numId w:val="9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25031C">
        <w:rPr>
          <w:rFonts w:ascii="Times New Roman" w:eastAsia="Times New Roman" w:hAnsi="Times New Roman" w:cs="Times New Roman"/>
          <w:sz w:val="24"/>
        </w:rPr>
        <w:t>jednego profesjonalnego animatora (ukończony kurs Animatora) do prowadzenia zajęć integracyjnych</w:t>
      </w:r>
    </w:p>
    <w:p w14:paraId="79BE30A0" w14:textId="77777777" w:rsidR="0025031C" w:rsidRPr="0025031C" w:rsidRDefault="0025031C" w:rsidP="0025031C">
      <w:pPr>
        <w:jc w:val="both"/>
        <w:rPr>
          <w:rFonts w:ascii="Times New Roman" w:eastAsia="Times New Roman" w:hAnsi="Times New Roman" w:cs="Times New Roman"/>
          <w:sz w:val="24"/>
        </w:rPr>
      </w:pPr>
    </w:p>
    <w:p w14:paraId="51BA0729" w14:textId="7FD51BC5" w:rsidR="00D16549" w:rsidRPr="00D16549" w:rsidRDefault="00D16549" w:rsidP="00D16549">
      <w:pPr>
        <w:jc w:val="both"/>
        <w:rPr>
          <w:rFonts w:ascii="Times New Roman" w:eastAsia="Times New Roman" w:hAnsi="Times New Roman" w:cs="Times New Roman"/>
          <w:b/>
          <w:sz w:val="24"/>
        </w:rPr>
      </w:pPr>
      <w:r w:rsidRPr="00D16549">
        <w:rPr>
          <w:rFonts w:ascii="Times New Roman" w:eastAsia="Times New Roman" w:hAnsi="Times New Roman" w:cs="Times New Roman"/>
          <w:b/>
          <w:bCs/>
          <w:sz w:val="24"/>
        </w:rPr>
        <w:t>UWAGA:</w:t>
      </w:r>
    </w:p>
    <w:p w14:paraId="7D75768F" w14:textId="2F3A8FDD" w:rsidR="0025031C" w:rsidRDefault="0025031C" w:rsidP="0025031C">
      <w:pPr>
        <w:pStyle w:val="Akapitzlist"/>
        <w:numPr>
          <w:ilvl w:val="0"/>
          <w:numId w:val="10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Zamawiający dopuszcza, by Wykonawca wykazał tą samą (te same) osobę do realizacji usługi w zakresie wyjazdu 1 oraz 2 pod warunkiem, że osoby te spełniać będą wymagania określone dla danej funkcji. Zamawiający nie dopuszcza, by ta sama osoba została wskazana do pełnienia więcej niż jednej funkcji w ramach danego wyjazdu;</w:t>
      </w:r>
    </w:p>
    <w:p w14:paraId="26AE913E" w14:textId="5F81465E" w:rsidR="0025031C" w:rsidRPr="0025031C" w:rsidRDefault="0025031C" w:rsidP="0025031C">
      <w:pPr>
        <w:pStyle w:val="Akapitzlist"/>
        <w:numPr>
          <w:ilvl w:val="0"/>
          <w:numId w:val="10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sz w:val="24"/>
        </w:rPr>
      </w:pPr>
      <w:r w:rsidRPr="0025031C">
        <w:rPr>
          <w:rFonts w:ascii="Times New Roman" w:eastAsia="Times New Roman" w:hAnsi="Times New Roman" w:cs="Times New Roman"/>
          <w:b/>
          <w:sz w:val="24"/>
        </w:rPr>
        <w:t>Wykonawcy wspólnie ubiegający się o udzielenie zamówienia dołączają do oferty oświadczenie, z którego wynika, które usługi wykonają poszczególni wykonawcy;</w:t>
      </w:r>
    </w:p>
    <w:p w14:paraId="7E11DB4C" w14:textId="11359B69" w:rsidR="0025031C" w:rsidRDefault="0025031C" w:rsidP="0025031C">
      <w:pPr>
        <w:pStyle w:val="Akapitzlist"/>
        <w:numPr>
          <w:ilvl w:val="0"/>
          <w:numId w:val="10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sz w:val="24"/>
        </w:rPr>
      </w:pPr>
      <w:r w:rsidRPr="0025031C">
        <w:rPr>
          <w:rFonts w:ascii="Times New Roman" w:eastAsia="Times New Roman" w:hAnsi="Times New Roman" w:cs="Times New Roman"/>
          <w:b/>
          <w:sz w:val="24"/>
        </w:rPr>
        <w:t>W odniesieniu do warunków dotyczących wykształcenia, kwalifikacji zawodowych lub doświadczenia wykonawcy wspólnie ubiegający się o udzielenie zamówienia mogą polegać na zdolnościach tych z wykonawców, którzy wykonają usługi, do realizacji których te zdolności są wymagane;</w:t>
      </w:r>
    </w:p>
    <w:p w14:paraId="7FACEF91" w14:textId="665A9BB2" w:rsidR="00D16549" w:rsidRDefault="00D16549" w:rsidP="0025031C">
      <w:pPr>
        <w:pStyle w:val="Akapitzlist"/>
        <w:numPr>
          <w:ilvl w:val="0"/>
          <w:numId w:val="100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/>
          <w:sz w:val="24"/>
        </w:rPr>
      </w:pPr>
      <w:r w:rsidRPr="0025031C">
        <w:rPr>
          <w:rFonts w:ascii="Times New Roman" w:eastAsia="Times New Roman" w:hAnsi="Times New Roman" w:cs="Times New Roman"/>
          <w:b/>
          <w:sz w:val="24"/>
        </w:rPr>
        <w:t xml:space="preserve">Warunek dotyczący uprawnień do prowadzenia określonej działalności gospodarczej lub zawodowej jest spełniony, jeżeli co najmniej jeden z wykonawców wspólnie ubiegających się o udzielenie zamówienia posiada uprawnienia do prowadzenia określonej działalności gospodarczej lub zawodowej i zrealizuje </w:t>
      </w:r>
      <w:r w:rsidRPr="0025031C">
        <w:rPr>
          <w:rFonts w:ascii="Times New Roman" w:eastAsia="Times New Roman" w:hAnsi="Times New Roman" w:cs="Times New Roman"/>
          <w:b/>
          <w:sz w:val="24"/>
        </w:rPr>
        <w:t>usługi</w:t>
      </w:r>
      <w:r w:rsidRPr="0025031C">
        <w:rPr>
          <w:rFonts w:ascii="Times New Roman" w:eastAsia="Times New Roman" w:hAnsi="Times New Roman" w:cs="Times New Roman"/>
          <w:b/>
          <w:sz w:val="24"/>
        </w:rPr>
        <w:t>, do których realizacji te uprawnienia są wymagane</w:t>
      </w:r>
      <w:r w:rsidR="0025031C">
        <w:rPr>
          <w:rFonts w:ascii="Times New Roman" w:eastAsia="Times New Roman" w:hAnsi="Times New Roman" w:cs="Times New Roman"/>
          <w:b/>
          <w:sz w:val="24"/>
        </w:rPr>
        <w:t>.</w:t>
      </w:r>
    </w:p>
    <w:p w14:paraId="066CFC40" w14:textId="77777777" w:rsidR="00C15ECF" w:rsidRDefault="00C15ECF" w:rsidP="008572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7C10FB" w14:textId="77777777" w:rsidR="00C62266" w:rsidRPr="00FD5F64" w:rsidRDefault="00C62266" w:rsidP="0085728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336B0CAE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37A44154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15" w:name="_Toc109368757"/>
            <w:r w:rsidRPr="00FD5F64">
              <w:rPr>
                <w:rFonts w:ascii="Times New Roman" w:hAnsi="Times New Roman" w:cs="Times New Roman"/>
              </w:rPr>
              <w:t>DZIAŁ V</w:t>
            </w:r>
            <w:r w:rsidR="001A4EFD">
              <w:rPr>
                <w:rFonts w:ascii="Times New Roman" w:hAnsi="Times New Roman" w:cs="Times New Roman"/>
              </w:rPr>
              <w:t>I</w:t>
            </w:r>
            <w:r w:rsidRPr="00FD5F64">
              <w:rPr>
                <w:rFonts w:ascii="Times New Roman" w:hAnsi="Times New Roman" w:cs="Times New Roman"/>
              </w:rPr>
              <w:t>II</w:t>
            </w:r>
            <w:r w:rsidR="00C14C07">
              <w:rPr>
                <w:rFonts w:ascii="Times New Roman" w:hAnsi="Times New Roman" w:cs="Times New Roman"/>
              </w:rPr>
              <w:t xml:space="preserve"> </w:t>
            </w:r>
            <w:r w:rsidR="00522681" w:rsidRPr="00FD5F64">
              <w:rPr>
                <w:rFonts w:ascii="Times New Roman" w:hAnsi="Times New Roman" w:cs="Times New Roman"/>
              </w:rPr>
              <w:t>Wykaz podmiotowych środków dowodowych</w:t>
            </w:r>
            <w:bookmarkEnd w:id="15"/>
          </w:p>
        </w:tc>
      </w:tr>
    </w:tbl>
    <w:p w14:paraId="2CD24EE5" w14:textId="77777777" w:rsidR="00522681" w:rsidRPr="00FD5F64" w:rsidRDefault="00522681" w:rsidP="00FD5F64">
      <w:pPr>
        <w:ind w:left="75"/>
        <w:rPr>
          <w:rFonts w:ascii="Times New Roman" w:hAnsi="Times New Roman" w:cs="Times New Roman"/>
          <w:sz w:val="24"/>
          <w:szCs w:val="24"/>
          <w:u w:val="single"/>
        </w:rPr>
      </w:pPr>
    </w:p>
    <w:p w14:paraId="1B297F4F" w14:textId="77777777" w:rsidR="00D4426D" w:rsidRPr="00D4426D" w:rsidRDefault="00D4426D">
      <w:pPr>
        <w:widowControl w:val="0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bookmarkStart w:id="16" w:name="_Hlk89065225"/>
      <w:r w:rsidRPr="00D4426D">
        <w:rPr>
          <w:rFonts w:ascii="Times New Roman" w:eastAsia="Verdana" w:hAnsi="Times New Roman" w:cs="Times New Roman"/>
          <w:b/>
          <w:kern w:val="1"/>
          <w:sz w:val="24"/>
          <w:szCs w:val="24"/>
          <w:lang w:eastAsia="hi-IN" w:bidi="hi-IN"/>
        </w:rPr>
        <w:t>Dokumenty wymagane na etapie składania ofert:</w:t>
      </w:r>
    </w:p>
    <w:p w14:paraId="2205C48E" w14:textId="77777777" w:rsidR="00D4426D" w:rsidRPr="00D4426D" w:rsidRDefault="00D4426D">
      <w:pPr>
        <w:numPr>
          <w:ilvl w:val="0"/>
          <w:numId w:val="59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4426D">
        <w:rPr>
          <w:rFonts w:ascii="Times New Roman" w:hAnsi="Times New Roman" w:cs="Times New Roman"/>
          <w:sz w:val="24"/>
          <w:szCs w:val="24"/>
        </w:rPr>
        <w:t>Do oferty Wykonawca zobowiązany jest dołączyć:</w:t>
      </w:r>
    </w:p>
    <w:p w14:paraId="525240AB" w14:textId="6FFF2B07" w:rsidR="00D4426D" w:rsidRDefault="00D4426D">
      <w:pPr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4426D">
        <w:rPr>
          <w:rFonts w:ascii="Times New Roman" w:hAnsi="Times New Roman" w:cs="Times New Roman"/>
          <w:sz w:val="24"/>
          <w:szCs w:val="24"/>
        </w:rPr>
        <w:t xml:space="preserve">aktualne na dzień składania ofert oświadczenie o niepodleganiu wykluczeniu według wzoru stanowiącego </w:t>
      </w:r>
      <w:r w:rsidRPr="00D4426D">
        <w:rPr>
          <w:rFonts w:ascii="Times New Roman" w:hAnsi="Times New Roman" w:cs="Times New Roman"/>
          <w:b/>
          <w:sz w:val="24"/>
          <w:szCs w:val="24"/>
        </w:rPr>
        <w:t>Załącznik nr 2 do SWZ</w:t>
      </w:r>
      <w:r w:rsidR="001A22CB">
        <w:rPr>
          <w:rFonts w:ascii="Times New Roman" w:hAnsi="Times New Roman" w:cs="Times New Roman"/>
          <w:sz w:val="24"/>
          <w:szCs w:val="24"/>
        </w:rPr>
        <w:t xml:space="preserve"> – poprzez </w:t>
      </w:r>
      <w:r w:rsidR="001A22CB" w:rsidRPr="001A22CB">
        <w:rPr>
          <w:rFonts w:ascii="Times New Roman" w:hAnsi="Times New Roman" w:cs="Times New Roman"/>
          <w:sz w:val="24"/>
          <w:szCs w:val="24"/>
        </w:rPr>
        <w:t>dołączenie do oferty skanu oświadczenia podpisanego przez osobę upoważnioną</w:t>
      </w:r>
      <w:r w:rsidR="00D16549">
        <w:rPr>
          <w:rFonts w:ascii="Times New Roman" w:hAnsi="Times New Roman" w:cs="Times New Roman"/>
          <w:sz w:val="24"/>
          <w:szCs w:val="24"/>
        </w:rPr>
        <w:t>;</w:t>
      </w:r>
    </w:p>
    <w:p w14:paraId="63BAF91B" w14:textId="40877E48" w:rsidR="00F22CFF" w:rsidRDefault="00D16549" w:rsidP="001A4EFD">
      <w:pPr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potwierdzenie posiadania aktualnego wpisu do </w:t>
      </w:r>
      <w:r w:rsidRPr="00D16549">
        <w:rPr>
          <w:rFonts w:ascii="Times New Roman" w:hAnsi="Times New Roman" w:cs="Times New Roman"/>
          <w:sz w:val="24"/>
          <w:szCs w:val="24"/>
        </w:rPr>
        <w:t>Centralnej Ewidencji Organizatorów Turystyki i Przedsiębiorców Ułatwiających Nabywanie Powiązanych Usług Turystycznych</w:t>
      </w:r>
      <w:bookmarkEnd w:id="16"/>
      <w:r w:rsidR="0025031C">
        <w:rPr>
          <w:rFonts w:ascii="Times New Roman" w:hAnsi="Times New Roman" w:cs="Times New Roman"/>
          <w:sz w:val="24"/>
          <w:szCs w:val="24"/>
        </w:rPr>
        <w:t>;</w:t>
      </w:r>
    </w:p>
    <w:p w14:paraId="59194082" w14:textId="218DA19A" w:rsidR="0025031C" w:rsidRPr="0025031C" w:rsidRDefault="0025031C" w:rsidP="0025031C">
      <w:pPr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031C">
        <w:rPr>
          <w:rFonts w:ascii="Times New Roman" w:hAnsi="Times New Roman" w:cs="Times New Roman"/>
          <w:sz w:val="24"/>
          <w:szCs w:val="24"/>
        </w:rPr>
        <w:lastRenderedPageBreak/>
        <w:t xml:space="preserve">wykaz usług wykonanych, a w przypadku świadczeń powtarzających się lub ciągłych również wykonywanych, w okresie ostatnich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5031C">
        <w:rPr>
          <w:rFonts w:ascii="Times New Roman" w:hAnsi="Times New Roman" w:cs="Times New Roman"/>
          <w:sz w:val="24"/>
          <w:szCs w:val="24"/>
        </w:rPr>
        <w:t xml:space="preserve"> lat, a jeżeli okres prowadzenia działalności jest krótszy – w tym okresie, wraz z podaniem ich wartości, przedmiotu, dat wykonania i podmiotów, na rzecz których usługi zostały wykonane lub są wykonywane, oraz załączeniem dowodów określających, czy te usługi zostały wykonane lub są wykonywane należycie, przy czym dowodami, o których mowa, są referencje bądź inne dokumenty sporządzone przez podmiot, na rzecz którego usługi zostały wykonane, a w przypadku świadczeń powtarzających się lub ciągłych są wykonywane, a jeżeli Wykonawca z przyczyn niezależnych od niego nie jest w stanie uzyskać tych dokumentów – oświadczenie Wykonawcy; w przypadku świadczeń powtarzających się lub ciągłych nadal wykonywanych referencje bądź inne dokumenty potwierdzające ich należyte wykonywanie powinny być wystawione w okresie ostatnich 3 miesięcy </w:t>
      </w:r>
      <w:r w:rsidRPr="0025031C">
        <w:rPr>
          <w:rFonts w:ascii="Times New Roman" w:hAnsi="Times New Roman" w:cs="Times New Roman"/>
          <w:b/>
          <w:bCs/>
          <w:sz w:val="24"/>
          <w:szCs w:val="24"/>
        </w:rPr>
        <w:t xml:space="preserve">(Załącznik nr </w:t>
      </w:r>
      <w:r w:rsidRPr="0025031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25031C">
        <w:rPr>
          <w:rFonts w:ascii="Times New Roman" w:hAnsi="Times New Roman" w:cs="Times New Roman"/>
          <w:b/>
          <w:bCs/>
          <w:sz w:val="24"/>
          <w:szCs w:val="24"/>
        </w:rPr>
        <w:t>);</w:t>
      </w:r>
    </w:p>
    <w:p w14:paraId="27C81FCE" w14:textId="335BB025" w:rsidR="0025031C" w:rsidRPr="00D16549" w:rsidRDefault="0025031C" w:rsidP="0025031C">
      <w:pPr>
        <w:numPr>
          <w:ilvl w:val="0"/>
          <w:numId w:val="6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5031C">
        <w:rPr>
          <w:rFonts w:ascii="Times New Roman" w:hAnsi="Times New Roman" w:cs="Times New Roman"/>
          <w:sz w:val="24"/>
          <w:szCs w:val="24"/>
        </w:rPr>
        <w:t xml:space="preserve">wykaz osób, skierowanych przez wykonawcę do realizacji zamówienia publicznego, w szczególności odpowiedzialnych za świadczenie usług wraz z informacjami na temat ich kwalifikacji zawodowych, uprawnień, doświadczenia i wykształcenia niezbędnych do wykonania zamówienia publicznego, a także zakresu wykonywanych przez nie czynności oraz informacją o podstawie do dysponowania tymi osobami </w:t>
      </w:r>
      <w:r w:rsidRPr="0025031C">
        <w:rPr>
          <w:rFonts w:ascii="Times New Roman" w:hAnsi="Times New Roman" w:cs="Times New Roman"/>
          <w:b/>
          <w:bCs/>
          <w:sz w:val="24"/>
          <w:szCs w:val="24"/>
        </w:rPr>
        <w:t xml:space="preserve">(Załącznik nr </w:t>
      </w:r>
      <w:r w:rsidRPr="002503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5031C">
        <w:rPr>
          <w:rFonts w:ascii="Times New Roman" w:hAnsi="Times New Roman" w:cs="Times New Roman"/>
          <w:b/>
          <w:bCs/>
          <w:sz w:val="24"/>
          <w:szCs w:val="24"/>
        </w:rPr>
        <w:t>);</w:t>
      </w:r>
    </w:p>
    <w:p w14:paraId="330C38D0" w14:textId="77777777" w:rsidR="001A22CB" w:rsidRPr="00FD5F64" w:rsidRDefault="001A22CB" w:rsidP="001A4EFD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72E298F3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65D9E2E7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17" w:name="_Toc109368758"/>
            <w:r w:rsidRPr="00FD5F64">
              <w:rPr>
                <w:rFonts w:ascii="Times New Roman" w:hAnsi="Times New Roman" w:cs="Times New Roman"/>
              </w:rPr>
              <w:t>DZIAŁ</w:t>
            </w:r>
            <w:r w:rsidR="001A4EFD">
              <w:rPr>
                <w:rFonts w:ascii="Times New Roman" w:hAnsi="Times New Roman" w:cs="Times New Roman"/>
              </w:rPr>
              <w:t xml:space="preserve">IX </w:t>
            </w:r>
            <w:r w:rsidR="00522681" w:rsidRPr="00FD5F64">
              <w:rPr>
                <w:rFonts w:ascii="Times New Roman" w:hAnsi="Times New Roman" w:cs="Times New Roman"/>
              </w:rPr>
              <w:t>Informacje o środkach komunikacji</w:t>
            </w:r>
            <w:r w:rsidR="00C2080F" w:rsidRPr="00FD5F64">
              <w:rPr>
                <w:rFonts w:ascii="Times New Roman" w:hAnsi="Times New Roman" w:cs="Times New Roman"/>
              </w:rPr>
              <w:t xml:space="preserve">, </w:t>
            </w:r>
            <w:r w:rsidR="00DC6F5A" w:rsidRPr="00FD5F64">
              <w:rPr>
                <w:rFonts w:ascii="Times New Roman" w:hAnsi="Times New Roman" w:cs="Times New Roman"/>
              </w:rPr>
              <w:t>przy użyciu których Z</w:t>
            </w:r>
            <w:r w:rsidR="00522681" w:rsidRPr="00FD5F64">
              <w:rPr>
                <w:rFonts w:ascii="Times New Roman" w:hAnsi="Times New Roman" w:cs="Times New Roman"/>
              </w:rPr>
              <w:t>amawiający będzie komunikował się z wykonawcami</w:t>
            </w:r>
            <w:bookmarkEnd w:id="17"/>
          </w:p>
        </w:tc>
      </w:tr>
    </w:tbl>
    <w:p w14:paraId="7A1284BB" w14:textId="77777777" w:rsidR="00522681" w:rsidRPr="00FD5F64" w:rsidRDefault="00522681" w:rsidP="00FD5F64">
      <w:pPr>
        <w:ind w:left="75"/>
        <w:rPr>
          <w:rFonts w:ascii="Times New Roman" w:hAnsi="Times New Roman" w:cs="Times New Roman"/>
          <w:sz w:val="24"/>
          <w:szCs w:val="24"/>
        </w:rPr>
      </w:pPr>
    </w:p>
    <w:p w14:paraId="61CF361E" w14:textId="581E1B8A" w:rsidR="00E9016F" w:rsidRPr="001A22CB" w:rsidRDefault="00C2080F">
      <w:pPr>
        <w:numPr>
          <w:ilvl w:val="0"/>
          <w:numId w:val="29"/>
        </w:numPr>
        <w:suppressAutoHyphens w:val="0"/>
        <w:ind w:left="567" w:hanging="567"/>
        <w:contextualSpacing/>
        <w:jc w:val="both"/>
        <w:rPr>
          <w:rFonts w:ascii="Times New Roman" w:eastAsia="Symbol" w:hAnsi="Times New Roman" w:cs="Times New Roman"/>
          <w:i/>
          <w:sz w:val="24"/>
          <w:szCs w:val="24"/>
          <w:lang w:eastAsia="en-US"/>
        </w:rPr>
      </w:pPr>
      <w:r w:rsidRPr="00FD5F64">
        <w:rPr>
          <w:rFonts w:ascii="Times New Roman" w:eastAsia="Symbol" w:hAnsi="Times New Roman" w:cs="Times New Roman"/>
          <w:bCs/>
          <w:sz w:val="24"/>
          <w:szCs w:val="24"/>
          <w:lang w:eastAsia="en-US"/>
        </w:rPr>
        <w:t>W przedmiotowym postępowaniu o zamówienie publiczne komunikacja pomiędzy Zamawiającym, a Wykonawcą odbywa się za pośrednictwem operatora pocztowego w rozumieniu ustawy z dnia 23 listopada 2012 r. – Prawo pocztowe (t.j. Dz. U. z 2020 r. poz. 1041, 2320), osobiście, za pośrednictwem posłańca, lub przy użyciu środków komunikacji elektronicznej w rozumieniu ustawy z dnia 18 lipca 2002 r. o świadczeniu usług drogą elektroniczną (t.j. Dz. U. z 2020 r. poz. 344) z zastrzeżeniem</w:t>
      </w:r>
      <w:r w:rsidR="001A22CB">
        <w:rPr>
          <w:rFonts w:ascii="Times New Roman" w:eastAsia="Symbol" w:hAnsi="Times New Roman" w:cs="Times New Roman"/>
          <w:bCs/>
          <w:sz w:val="24"/>
          <w:szCs w:val="24"/>
          <w:lang w:eastAsia="en-US"/>
        </w:rPr>
        <w:t xml:space="preserve">, że </w:t>
      </w:r>
      <w:r w:rsidRPr="001A22CB">
        <w:rPr>
          <w:rFonts w:ascii="Times New Roman" w:eastAsia="Symbol" w:hAnsi="Times New Roman" w:cs="Times New Roman"/>
          <w:sz w:val="24"/>
          <w:szCs w:val="24"/>
          <w:lang w:eastAsia="en-US"/>
        </w:rPr>
        <w:t xml:space="preserve">oferta </w:t>
      </w:r>
      <w:r w:rsidR="00E9016F" w:rsidRPr="001A22CB">
        <w:rPr>
          <w:rFonts w:ascii="Times New Roman" w:eastAsia="Symbol" w:hAnsi="Times New Roman" w:cs="Times New Roman"/>
          <w:sz w:val="24"/>
          <w:szCs w:val="24"/>
          <w:lang w:eastAsia="en-US"/>
        </w:rPr>
        <w:t>wraz z załącznikami</w:t>
      </w:r>
      <w:r w:rsidRPr="001A22CB">
        <w:rPr>
          <w:rFonts w:ascii="Times New Roman" w:eastAsia="Symbol" w:hAnsi="Times New Roman" w:cs="Times New Roman"/>
          <w:sz w:val="24"/>
          <w:szCs w:val="24"/>
          <w:lang w:eastAsia="en-US"/>
        </w:rPr>
        <w:t xml:space="preserve"> musi zostać złożona</w:t>
      </w:r>
      <w:r w:rsidR="001A22CB" w:rsidRPr="001A22CB">
        <w:rPr>
          <w:rFonts w:ascii="Times New Roman" w:eastAsia="Symbol" w:hAnsi="Times New Roman" w:cs="Times New Roman"/>
          <w:sz w:val="24"/>
          <w:szCs w:val="24"/>
          <w:lang w:eastAsia="en-US"/>
        </w:rPr>
        <w:t xml:space="preserve"> </w:t>
      </w:r>
      <w:r w:rsidR="00E9016F" w:rsidRPr="001A22CB">
        <w:rPr>
          <w:rFonts w:ascii="Times New Roman" w:eastAsia="Symbol" w:hAnsi="Times New Roman" w:cs="Times New Roman"/>
          <w:sz w:val="24"/>
          <w:szCs w:val="24"/>
          <w:lang w:eastAsia="en-US"/>
        </w:rPr>
        <w:t xml:space="preserve">za pomocą poczty elektronicznej (e-mail) na adres: </w:t>
      </w:r>
      <w:hyperlink r:id="rId14" w:history="1">
        <w:r w:rsidR="002B420C" w:rsidRPr="001A22CB">
          <w:rPr>
            <w:rStyle w:val="Hipercze"/>
            <w:rFonts w:ascii="Times New Roman" w:hAnsi="Times New Roman" w:cs="Times New Roman"/>
            <w:sz w:val="24"/>
            <w:szCs w:val="24"/>
          </w:rPr>
          <w:t>zamowienia@pcprstargard.pl</w:t>
        </w:r>
      </w:hyperlink>
      <w:r w:rsidR="0004461B" w:rsidRPr="001A22CB">
        <w:rPr>
          <w:rFonts w:ascii="Times New Roman" w:eastAsia="Symbol" w:hAnsi="Times New Roman" w:cs="Times New Roman"/>
          <w:sz w:val="24"/>
          <w:szCs w:val="24"/>
          <w:lang w:eastAsia="en-US"/>
        </w:rPr>
        <w:t>,</w:t>
      </w:r>
      <w:r w:rsidR="00E9016F" w:rsidRPr="001A22CB">
        <w:rPr>
          <w:rFonts w:ascii="Times New Roman" w:eastAsia="Symbol" w:hAnsi="Times New Roman" w:cs="Times New Roman"/>
          <w:sz w:val="24"/>
          <w:szCs w:val="24"/>
          <w:lang w:eastAsia="en-US"/>
        </w:rPr>
        <w:t xml:space="preserve"> </w:t>
      </w:r>
      <w:r w:rsidR="001A22CB" w:rsidRPr="001A22CB">
        <w:rPr>
          <w:rFonts w:ascii="Times New Roman" w:eastAsia="Symbol" w:hAnsi="Times New Roman" w:cs="Times New Roman"/>
          <w:sz w:val="24"/>
          <w:szCs w:val="24"/>
          <w:lang w:eastAsia="en-US"/>
        </w:rPr>
        <w:t>- poprzez dołączenie do wiadomości e-mail skanu oferty podpisanego przez osobę upoważnioną</w:t>
      </w:r>
    </w:p>
    <w:p w14:paraId="19FE2799" w14:textId="77777777" w:rsidR="0085728A" w:rsidRPr="00FD5F64" w:rsidRDefault="0085728A">
      <w:pPr>
        <w:numPr>
          <w:ilvl w:val="0"/>
          <w:numId w:val="29"/>
        </w:numPr>
        <w:suppressAutoHyphens w:val="0"/>
        <w:ind w:left="567" w:hanging="567"/>
        <w:contextualSpacing/>
        <w:jc w:val="both"/>
        <w:rPr>
          <w:rFonts w:ascii="Times New Roman" w:eastAsia="Symbol" w:hAnsi="Times New Roman" w:cs="Times New Roman"/>
          <w:sz w:val="24"/>
          <w:szCs w:val="24"/>
          <w:lang w:eastAsia="en-US"/>
        </w:rPr>
      </w:pPr>
      <w:r w:rsidRPr="00FD5F64">
        <w:rPr>
          <w:rFonts w:ascii="Times New Roman" w:eastAsia="Symbol" w:hAnsi="Times New Roman" w:cs="Times New Roman"/>
          <w:sz w:val="24"/>
          <w:szCs w:val="24"/>
          <w:lang w:eastAsia="en-US"/>
        </w:rPr>
        <w:t xml:space="preserve">Zamawiający preferuje porozumiewanie się </w:t>
      </w:r>
      <w:r w:rsidRPr="00FD5F64">
        <w:rPr>
          <w:rFonts w:ascii="Times New Roman" w:eastAsia="Symbol" w:hAnsi="Times New Roman" w:cs="Times New Roman"/>
          <w:bCs/>
          <w:sz w:val="24"/>
          <w:szCs w:val="24"/>
          <w:lang w:eastAsia="en-US"/>
        </w:rPr>
        <w:t xml:space="preserve">z użyciem środków komunikacji elektronicznej </w:t>
      </w:r>
      <w:r w:rsidRPr="00FD5F64">
        <w:rPr>
          <w:rFonts w:ascii="Times New Roman" w:eastAsia="Symbol" w:hAnsi="Times New Roman" w:cs="Times New Roman"/>
          <w:sz w:val="24"/>
          <w:szCs w:val="24"/>
          <w:lang w:eastAsia="en-US"/>
        </w:rPr>
        <w:t>przy przekazywaniu następujących dokumentów:</w:t>
      </w:r>
    </w:p>
    <w:p w14:paraId="4641E3BC" w14:textId="77777777" w:rsidR="0085728A" w:rsidRPr="00FD5F64" w:rsidRDefault="0085728A">
      <w:pPr>
        <w:numPr>
          <w:ilvl w:val="0"/>
          <w:numId w:val="30"/>
        </w:numPr>
        <w:suppressAutoHyphens w:val="0"/>
        <w:contextualSpacing/>
        <w:jc w:val="both"/>
        <w:rPr>
          <w:rFonts w:ascii="Times New Roman" w:eastAsia="Symbol" w:hAnsi="Times New Roman" w:cs="Times New Roman"/>
          <w:sz w:val="24"/>
          <w:szCs w:val="24"/>
          <w:lang w:eastAsia="en-US"/>
        </w:rPr>
      </w:pPr>
      <w:r w:rsidRPr="00FD5F64">
        <w:rPr>
          <w:rFonts w:ascii="Times New Roman" w:eastAsia="Symbol" w:hAnsi="Times New Roman" w:cs="Times New Roman"/>
          <w:sz w:val="24"/>
          <w:szCs w:val="24"/>
          <w:lang w:eastAsia="en-US"/>
        </w:rPr>
        <w:t>pytania wykonawców i wyjaśnienia zamawiającego dotyczące treści SWZ;</w:t>
      </w:r>
    </w:p>
    <w:p w14:paraId="68CA8440" w14:textId="77777777" w:rsidR="0085728A" w:rsidRPr="00FD5F64" w:rsidRDefault="0085728A">
      <w:pPr>
        <w:numPr>
          <w:ilvl w:val="0"/>
          <w:numId w:val="30"/>
        </w:numPr>
        <w:suppressAutoHyphens w:val="0"/>
        <w:contextualSpacing/>
        <w:jc w:val="both"/>
        <w:rPr>
          <w:rFonts w:ascii="Times New Roman" w:eastAsia="Symbol" w:hAnsi="Times New Roman" w:cs="Times New Roman"/>
          <w:sz w:val="24"/>
          <w:szCs w:val="24"/>
          <w:lang w:eastAsia="en-US"/>
        </w:rPr>
      </w:pPr>
      <w:r w:rsidRPr="00FD5F64">
        <w:rPr>
          <w:rFonts w:ascii="Times New Roman" w:eastAsia="Symbol" w:hAnsi="Times New Roman" w:cs="Times New Roman"/>
          <w:sz w:val="24"/>
          <w:szCs w:val="24"/>
          <w:lang w:eastAsia="en-US"/>
        </w:rPr>
        <w:t>wezwanie wykonawcy do wyjaśnienia treści oferty i odpowiedź wykonawcy;</w:t>
      </w:r>
    </w:p>
    <w:p w14:paraId="3C408D1A" w14:textId="77777777" w:rsidR="0085728A" w:rsidRPr="00FD5F64" w:rsidRDefault="0085728A">
      <w:pPr>
        <w:numPr>
          <w:ilvl w:val="0"/>
          <w:numId w:val="30"/>
        </w:numPr>
        <w:suppressAutoHyphens w:val="0"/>
        <w:contextualSpacing/>
        <w:jc w:val="both"/>
        <w:rPr>
          <w:rFonts w:ascii="Times New Roman" w:eastAsia="Symbol" w:hAnsi="Times New Roman" w:cs="Times New Roman"/>
          <w:sz w:val="24"/>
          <w:szCs w:val="24"/>
          <w:lang w:eastAsia="en-US"/>
        </w:rPr>
      </w:pPr>
      <w:r w:rsidRPr="00FD5F64">
        <w:rPr>
          <w:rFonts w:ascii="Times New Roman" w:eastAsia="Symbol" w:hAnsi="Times New Roman" w:cs="Times New Roman"/>
          <w:sz w:val="24"/>
          <w:szCs w:val="24"/>
          <w:lang w:eastAsia="en-US"/>
        </w:rPr>
        <w:t>wezwanie wykonawcy do uzupełnienia oferty;</w:t>
      </w:r>
    </w:p>
    <w:p w14:paraId="1371EFF8" w14:textId="77777777" w:rsidR="0085728A" w:rsidRPr="00FD5F64" w:rsidRDefault="0085728A">
      <w:pPr>
        <w:numPr>
          <w:ilvl w:val="0"/>
          <w:numId w:val="30"/>
        </w:numPr>
        <w:suppressAutoHyphens w:val="0"/>
        <w:contextualSpacing/>
        <w:jc w:val="both"/>
        <w:rPr>
          <w:rFonts w:ascii="Times New Roman" w:eastAsia="Symbol" w:hAnsi="Times New Roman" w:cs="Times New Roman"/>
          <w:sz w:val="24"/>
          <w:szCs w:val="24"/>
          <w:lang w:eastAsia="en-US"/>
        </w:rPr>
      </w:pPr>
      <w:r w:rsidRPr="00FD5F64">
        <w:rPr>
          <w:rFonts w:ascii="Times New Roman" w:eastAsia="Symbol" w:hAnsi="Times New Roman" w:cs="Times New Roman"/>
          <w:sz w:val="24"/>
          <w:szCs w:val="24"/>
          <w:lang w:eastAsia="en-US"/>
        </w:rPr>
        <w:t>wezwanie do udzielenia wyjaśnień dotyczących elementów oferty mających wpływ na wysokość ceny oraz odpowiedź wykonawcy;</w:t>
      </w:r>
    </w:p>
    <w:p w14:paraId="150FC88D" w14:textId="77777777" w:rsidR="0085728A" w:rsidRPr="00FD5F64" w:rsidRDefault="0085728A">
      <w:pPr>
        <w:numPr>
          <w:ilvl w:val="0"/>
          <w:numId w:val="30"/>
        </w:numPr>
        <w:suppressAutoHyphens w:val="0"/>
        <w:contextualSpacing/>
        <w:jc w:val="both"/>
        <w:rPr>
          <w:rFonts w:ascii="Times New Roman" w:eastAsia="Symbol" w:hAnsi="Times New Roman" w:cs="Times New Roman"/>
          <w:bCs/>
          <w:sz w:val="24"/>
          <w:szCs w:val="24"/>
          <w:lang w:eastAsia="en-US"/>
        </w:rPr>
      </w:pPr>
      <w:r w:rsidRPr="00FD5F64">
        <w:rPr>
          <w:rFonts w:ascii="Times New Roman" w:eastAsia="Symbol" w:hAnsi="Times New Roman" w:cs="Times New Roman"/>
          <w:bCs/>
          <w:sz w:val="24"/>
          <w:szCs w:val="24"/>
          <w:lang w:eastAsia="en-US"/>
        </w:rPr>
        <w:t>informacja o poprawieniu oczywistych omyłek pisarskich lub rachunkowych w treści oferty;</w:t>
      </w:r>
    </w:p>
    <w:p w14:paraId="198D7954" w14:textId="77777777" w:rsidR="0085728A" w:rsidRPr="00FD5F64" w:rsidRDefault="0085728A">
      <w:pPr>
        <w:numPr>
          <w:ilvl w:val="0"/>
          <w:numId w:val="30"/>
        </w:numPr>
        <w:suppressAutoHyphens w:val="0"/>
        <w:contextualSpacing/>
        <w:jc w:val="both"/>
        <w:rPr>
          <w:rFonts w:ascii="Times New Roman" w:eastAsia="Symbol" w:hAnsi="Times New Roman" w:cs="Times New Roman"/>
          <w:sz w:val="24"/>
          <w:szCs w:val="24"/>
          <w:lang w:eastAsia="en-US"/>
        </w:rPr>
      </w:pPr>
      <w:r w:rsidRPr="00FD5F64">
        <w:rPr>
          <w:rFonts w:ascii="Times New Roman" w:eastAsia="Symbol" w:hAnsi="Times New Roman" w:cs="Times New Roman"/>
          <w:sz w:val="24"/>
          <w:szCs w:val="24"/>
          <w:lang w:eastAsia="en-US"/>
        </w:rPr>
        <w:t>wezwanie zamawiającego do wyrażenia zgody na przedłużenie terminu związania ofertą oraz odpowiedź wykonawcy,</w:t>
      </w:r>
    </w:p>
    <w:p w14:paraId="63745684" w14:textId="77777777" w:rsidR="0085728A" w:rsidRPr="00FD5F64" w:rsidRDefault="0085728A">
      <w:pPr>
        <w:numPr>
          <w:ilvl w:val="0"/>
          <w:numId w:val="30"/>
        </w:numPr>
        <w:suppressAutoHyphens w:val="0"/>
        <w:contextualSpacing/>
        <w:jc w:val="both"/>
        <w:rPr>
          <w:rFonts w:ascii="Times New Roman" w:eastAsia="Symbol" w:hAnsi="Times New Roman" w:cs="Times New Roman"/>
          <w:bCs/>
          <w:sz w:val="24"/>
          <w:szCs w:val="24"/>
          <w:lang w:eastAsia="en-US"/>
        </w:rPr>
      </w:pPr>
      <w:r w:rsidRPr="00FD5F64">
        <w:rPr>
          <w:rFonts w:ascii="Times New Roman" w:eastAsia="Symbol" w:hAnsi="Times New Roman" w:cs="Times New Roman"/>
          <w:bCs/>
          <w:sz w:val="24"/>
          <w:szCs w:val="24"/>
          <w:lang w:eastAsia="en-US"/>
        </w:rPr>
        <w:t xml:space="preserve">oświadczenie wykonawcy o przedłużeniu terminu związania ofertą,  </w:t>
      </w:r>
    </w:p>
    <w:p w14:paraId="0127FF57" w14:textId="77777777" w:rsidR="0085728A" w:rsidRPr="00FD5F64" w:rsidRDefault="0085728A">
      <w:pPr>
        <w:numPr>
          <w:ilvl w:val="0"/>
          <w:numId w:val="30"/>
        </w:numPr>
        <w:suppressAutoHyphens w:val="0"/>
        <w:contextualSpacing/>
        <w:jc w:val="both"/>
        <w:rPr>
          <w:rFonts w:ascii="Times New Roman" w:eastAsia="Symbol" w:hAnsi="Times New Roman" w:cs="Times New Roman"/>
          <w:sz w:val="24"/>
          <w:szCs w:val="24"/>
          <w:lang w:eastAsia="en-US"/>
        </w:rPr>
      </w:pPr>
      <w:r w:rsidRPr="00FD5F64">
        <w:rPr>
          <w:rFonts w:ascii="Times New Roman" w:eastAsia="Symbol" w:hAnsi="Times New Roman" w:cs="Times New Roman"/>
          <w:sz w:val="24"/>
          <w:szCs w:val="24"/>
          <w:lang w:eastAsia="en-US"/>
        </w:rPr>
        <w:t>zawiadomienie o wyborze najkorzystniejszej oferty,</w:t>
      </w:r>
    </w:p>
    <w:p w14:paraId="767B69F8" w14:textId="291F0553" w:rsidR="0085728A" w:rsidRPr="00B11CDB" w:rsidRDefault="0085728A">
      <w:pPr>
        <w:numPr>
          <w:ilvl w:val="0"/>
          <w:numId w:val="29"/>
        </w:numPr>
        <w:suppressAutoHyphens w:val="0"/>
        <w:ind w:left="567" w:hanging="567"/>
        <w:contextualSpacing/>
        <w:jc w:val="both"/>
        <w:rPr>
          <w:rFonts w:ascii="Times New Roman" w:eastAsia="Symbol" w:hAnsi="Times New Roman" w:cs="Times New Roman"/>
          <w:i/>
          <w:iCs/>
          <w:sz w:val="24"/>
          <w:szCs w:val="24"/>
          <w:lang w:eastAsia="en-US"/>
        </w:rPr>
      </w:pPr>
      <w:r w:rsidRPr="00FD5F64">
        <w:rPr>
          <w:rFonts w:ascii="Times New Roman" w:hAnsi="Times New Roman" w:cs="Times New Roman"/>
          <w:sz w:val="24"/>
          <w:szCs w:val="24"/>
          <w:lang w:eastAsia="pl-PL"/>
        </w:rPr>
        <w:t>Wszelkie pisma, dokumenty, oświadczenia itp. składane w trakcie postępowania między zamawiającym a wykonawcami muszą być sporządzone w języku polskim</w:t>
      </w:r>
      <w:r w:rsidR="00760B90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144F1563" w14:textId="77777777" w:rsidR="00B11CDB" w:rsidRPr="004F6535" w:rsidRDefault="00B11CDB" w:rsidP="00B11CDB">
      <w:pPr>
        <w:suppressAutoHyphens w:val="0"/>
        <w:contextualSpacing/>
        <w:jc w:val="both"/>
        <w:rPr>
          <w:rFonts w:ascii="Times New Roman" w:eastAsia="Symbol" w:hAnsi="Times New Roman" w:cs="Times New Roman"/>
          <w:i/>
          <w:iCs/>
          <w:sz w:val="24"/>
          <w:szCs w:val="24"/>
          <w:lang w:eastAsia="en-US"/>
        </w:rPr>
      </w:pPr>
    </w:p>
    <w:p w14:paraId="779D463A" w14:textId="77777777" w:rsidR="00522681" w:rsidRPr="00FD5F64" w:rsidRDefault="00522681" w:rsidP="0085728A">
      <w:pPr>
        <w:suppressAutoHyphens w:val="0"/>
        <w:ind w:left="567"/>
        <w:contextualSpacing/>
        <w:jc w:val="both"/>
        <w:rPr>
          <w:rFonts w:ascii="Times New Roman" w:eastAsia="Symbol" w:hAnsi="Times New Roman" w:cs="Times New Roman"/>
          <w:sz w:val="24"/>
          <w:szCs w:val="24"/>
          <w:lang w:eastAsia="en-US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6C098AEF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679C2377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18" w:name="_Toc109368759"/>
            <w:r w:rsidRPr="00FD5F64">
              <w:rPr>
                <w:rFonts w:ascii="Times New Roman" w:hAnsi="Times New Roman" w:cs="Times New Roman"/>
              </w:rPr>
              <w:t xml:space="preserve">DZIAŁ X </w:t>
            </w:r>
            <w:r w:rsidR="00522681" w:rsidRPr="00FD5F64">
              <w:rPr>
                <w:rFonts w:ascii="Times New Roman" w:hAnsi="Times New Roman" w:cs="Times New Roman"/>
              </w:rPr>
              <w:t>Wskazanie osób uprawnionych do komunikowania się z wykonawcami. Informacje o sposobie komunikowania się zamawiającego z wykonawcami</w:t>
            </w:r>
            <w:r w:rsidR="0093436F" w:rsidRPr="00FD5F64">
              <w:rPr>
                <w:rFonts w:ascii="Times New Roman" w:hAnsi="Times New Roman" w:cs="Times New Roman"/>
              </w:rPr>
              <w:t xml:space="preserve"> oraz informacje </w:t>
            </w:r>
            <w:r w:rsidR="0093436F" w:rsidRPr="00FD5F64">
              <w:rPr>
                <w:rFonts w:ascii="Times New Roman" w:hAnsi="Times New Roman" w:cs="Times New Roman"/>
              </w:rPr>
              <w:lastRenderedPageBreak/>
              <w:t>o wymaganiach technicznych i organizacyjnych sporządzania, wysyłania i odbierania korespondencji elektronicznej</w:t>
            </w:r>
            <w:bookmarkEnd w:id="18"/>
          </w:p>
        </w:tc>
      </w:tr>
    </w:tbl>
    <w:p w14:paraId="4523D295" w14:textId="77777777" w:rsidR="00522681" w:rsidRPr="00FD5F64" w:rsidRDefault="00522681" w:rsidP="00FD5F64">
      <w:pPr>
        <w:ind w:left="75"/>
        <w:rPr>
          <w:rFonts w:ascii="Times New Roman" w:hAnsi="Times New Roman" w:cs="Times New Roman"/>
          <w:sz w:val="24"/>
          <w:szCs w:val="24"/>
        </w:rPr>
      </w:pPr>
    </w:p>
    <w:p w14:paraId="0A527D5E" w14:textId="3FC4AAD6" w:rsidR="00522681" w:rsidRPr="0085728A" w:rsidRDefault="00522681">
      <w:pPr>
        <w:numPr>
          <w:ilvl w:val="1"/>
          <w:numId w:val="11"/>
        </w:numPr>
        <w:tabs>
          <w:tab w:val="clear" w:pos="0"/>
          <w:tab w:val="num" w:pos="426"/>
        </w:tabs>
        <w:ind w:left="284" w:right="92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Osobą uprawnioną przez Zamawiającego do porozumiewania się z Wykonawcami jest</w:t>
      </w:r>
      <w:r w:rsidR="00C14C07">
        <w:rPr>
          <w:rFonts w:ascii="Times New Roman" w:hAnsi="Times New Roman" w:cs="Times New Roman"/>
          <w:sz w:val="24"/>
          <w:szCs w:val="24"/>
        </w:rPr>
        <w:t xml:space="preserve"> </w:t>
      </w:r>
      <w:r w:rsidR="001A22CB">
        <w:rPr>
          <w:rFonts w:ascii="Times New Roman" w:hAnsi="Times New Roman" w:cs="Times New Roman"/>
          <w:sz w:val="24"/>
          <w:szCs w:val="24"/>
        </w:rPr>
        <w:t>Wojciech Bereszko</w:t>
      </w:r>
      <w:r w:rsidR="0004461B" w:rsidRPr="0085728A">
        <w:rPr>
          <w:rFonts w:ascii="Times New Roman" w:hAnsi="Times New Roman" w:cs="Times New Roman"/>
          <w:sz w:val="24"/>
          <w:szCs w:val="24"/>
        </w:rPr>
        <w:t xml:space="preserve">, e-mail </w:t>
      </w:r>
      <w:hyperlink r:id="rId15" w:history="1">
        <w:r w:rsidR="001A22CB" w:rsidRPr="00EC3B3D">
          <w:rPr>
            <w:rStyle w:val="Hipercze"/>
            <w:rFonts w:ascii="Times New Roman" w:hAnsi="Times New Roman" w:cs="Times New Roman"/>
            <w:sz w:val="24"/>
            <w:szCs w:val="24"/>
          </w:rPr>
          <w:t>wbereszko@protonmail.com</w:t>
        </w:r>
      </w:hyperlink>
    </w:p>
    <w:p w14:paraId="19A02D75" w14:textId="77777777" w:rsidR="00522681" w:rsidRPr="00FD5F64" w:rsidRDefault="00522681">
      <w:pPr>
        <w:numPr>
          <w:ilvl w:val="1"/>
          <w:numId w:val="11"/>
        </w:numPr>
        <w:ind w:left="284" w:right="92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Komunikacja między Zamawiającym, a Wykonawcami odbywa się przy użyciu środków komunikacji elektronicznej. </w:t>
      </w:r>
    </w:p>
    <w:p w14:paraId="30FC9EB9" w14:textId="77777777" w:rsidR="003607D5" w:rsidRPr="00FD5F64" w:rsidRDefault="003607D5">
      <w:pPr>
        <w:numPr>
          <w:ilvl w:val="1"/>
          <w:numId w:val="11"/>
        </w:numPr>
        <w:ind w:left="284" w:right="92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Za datę przekazania (wpływu) oświadczeń, wniosków, zawiadomień oraz informacji przyjmuje się datę ich przesłania za pośrednictwem </w:t>
      </w:r>
      <w:r w:rsidR="00E9016F" w:rsidRPr="00FD5F64">
        <w:rPr>
          <w:rFonts w:ascii="Times New Roman" w:hAnsi="Times New Roman" w:cs="Times New Roman"/>
          <w:sz w:val="24"/>
          <w:szCs w:val="24"/>
        </w:rPr>
        <w:t>środków komunikacji elektronicznej</w:t>
      </w:r>
      <w:r w:rsidRPr="00FD5F64">
        <w:rPr>
          <w:rFonts w:ascii="Times New Roman" w:hAnsi="Times New Roman" w:cs="Times New Roman"/>
          <w:sz w:val="24"/>
          <w:szCs w:val="24"/>
        </w:rPr>
        <w:t>.</w:t>
      </w:r>
    </w:p>
    <w:p w14:paraId="6661E20B" w14:textId="77777777" w:rsidR="00522681" w:rsidRPr="00FD5F64" w:rsidRDefault="00522681">
      <w:pPr>
        <w:numPr>
          <w:ilvl w:val="1"/>
          <w:numId w:val="11"/>
        </w:numPr>
        <w:ind w:left="284" w:right="92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Sposób sporządzenia dokumentów elektronicznych, oświadczeń lub elektronicznych kopii dokumentów lub oświadczeń musi być zgody z wymaganiami określonymi w rozporządzeniu </w:t>
      </w:r>
      <w:r w:rsidRPr="00FD5F64">
        <w:rPr>
          <w:rFonts w:ascii="Times New Roman" w:hAnsi="Times New Roman" w:cs="Times New Roman"/>
          <w:b/>
          <w:bCs/>
          <w:sz w:val="24"/>
          <w:szCs w:val="24"/>
        </w:rPr>
        <w:t>Prezesa Rady Ministrów z dnia 30 grudnia 2020 r. w sprawie sposobu sporządzania i przekazywania informacji oraz wymagań technicznych dla dokumentów elektronicznych oraz środków komunikacji elektronicznej w postępowaniu o udzielenie zamówienia publicznego lub konkursie (Dz. U. poz. 2452)</w:t>
      </w:r>
      <w:r w:rsidRPr="00FD5F64">
        <w:rPr>
          <w:rFonts w:ascii="Times New Roman" w:hAnsi="Times New Roman" w:cs="Times New Roman"/>
          <w:sz w:val="24"/>
          <w:szCs w:val="24"/>
        </w:rPr>
        <w:t>.</w:t>
      </w:r>
    </w:p>
    <w:p w14:paraId="54299ABC" w14:textId="77F85041" w:rsidR="00522681" w:rsidRPr="00FD5F64" w:rsidRDefault="00522681">
      <w:pPr>
        <w:numPr>
          <w:ilvl w:val="1"/>
          <w:numId w:val="11"/>
        </w:numPr>
        <w:ind w:left="284" w:right="92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Wykonawcy mogą zwracać się do Zamawiającego o wyjaśnienie treści SWZ, kierując swoje zapytania do Zamawiającego, ze wskazaniem numeru postępowania określonego w SWZ. Zapytania winny być składane za pomocą poczty elektronicznej na adres </w:t>
      </w:r>
      <w:hyperlink r:id="rId16" w:history="1">
        <w:r w:rsidR="002B420C" w:rsidRPr="00840D08">
          <w:rPr>
            <w:rStyle w:val="Hipercze"/>
            <w:rFonts w:ascii="Times New Roman" w:hAnsi="Times New Roman" w:cs="Times New Roman"/>
            <w:sz w:val="24"/>
            <w:szCs w:val="24"/>
          </w:rPr>
          <w:t>zamowienia@pcprstargard.pl</w:t>
        </w:r>
      </w:hyperlink>
      <w:r w:rsidR="00AE71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21F6DC" w14:textId="77777777" w:rsidR="003607D5" w:rsidRPr="00FD5F64" w:rsidRDefault="003607D5">
      <w:pPr>
        <w:numPr>
          <w:ilvl w:val="1"/>
          <w:numId w:val="11"/>
        </w:numPr>
        <w:ind w:left="284" w:right="92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Wykonawca jako podmiot profesjonalny ma obowiązek sprawdzania komunikatów </w:t>
      </w:r>
      <w:r w:rsidR="00BD22AE">
        <w:rPr>
          <w:rFonts w:ascii="Times New Roman" w:hAnsi="Times New Roman" w:cs="Times New Roman"/>
          <w:sz w:val="24"/>
          <w:szCs w:val="24"/>
        </w:rPr>
        <w:br/>
      </w:r>
      <w:r w:rsidRPr="00FD5F64">
        <w:rPr>
          <w:rFonts w:ascii="Times New Roman" w:hAnsi="Times New Roman" w:cs="Times New Roman"/>
          <w:sz w:val="24"/>
          <w:szCs w:val="24"/>
        </w:rPr>
        <w:t>i wiadomości przesłanych przez zamawiającego, gdyż system powiadomień może ulec awarii lub powiadomienie może trafić do folderu SPAM.</w:t>
      </w:r>
    </w:p>
    <w:p w14:paraId="41084A96" w14:textId="7B8E2FC1" w:rsidR="00522681" w:rsidRPr="00FD5F64" w:rsidRDefault="00522681">
      <w:pPr>
        <w:numPr>
          <w:ilvl w:val="1"/>
          <w:numId w:val="11"/>
        </w:numPr>
        <w:ind w:left="284" w:right="92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Zamawiający jest obowiązany udzielić wyjaśnień niezwłocznie, jednak nie później niż na 2 dni przed upływem terminu składania ofert, pod warunkiem że wniosek o wyjaśnienie treści SWZ wpłynął do zamawiającego nie później niż na </w:t>
      </w:r>
      <w:r w:rsidR="001A22CB">
        <w:rPr>
          <w:rFonts w:ascii="Times New Roman" w:hAnsi="Times New Roman" w:cs="Times New Roman"/>
          <w:sz w:val="24"/>
          <w:szCs w:val="24"/>
        </w:rPr>
        <w:t>3</w:t>
      </w:r>
      <w:r w:rsidRPr="00FD5F64">
        <w:rPr>
          <w:rFonts w:ascii="Times New Roman" w:hAnsi="Times New Roman" w:cs="Times New Roman"/>
          <w:sz w:val="24"/>
          <w:szCs w:val="24"/>
        </w:rPr>
        <w:t xml:space="preserve"> dni przed upływem terminu składania ofert.</w:t>
      </w:r>
    </w:p>
    <w:p w14:paraId="76222F36" w14:textId="77777777" w:rsidR="00522681" w:rsidRPr="00FD5F64" w:rsidRDefault="00522681">
      <w:pPr>
        <w:numPr>
          <w:ilvl w:val="1"/>
          <w:numId w:val="11"/>
        </w:numPr>
        <w:ind w:left="284" w:right="92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Jeżeli zamawiający nie udzieli wyjaśnień w terminie, o którym mowa w pkt </w:t>
      </w:r>
      <w:r w:rsidR="00C90020" w:rsidRPr="00FD5F64">
        <w:rPr>
          <w:rFonts w:ascii="Times New Roman" w:hAnsi="Times New Roman" w:cs="Times New Roman"/>
          <w:sz w:val="24"/>
          <w:szCs w:val="24"/>
        </w:rPr>
        <w:t>7</w:t>
      </w:r>
      <w:r w:rsidRPr="00FD5F64">
        <w:rPr>
          <w:rFonts w:ascii="Times New Roman" w:hAnsi="Times New Roman" w:cs="Times New Roman"/>
          <w:sz w:val="24"/>
          <w:szCs w:val="24"/>
        </w:rPr>
        <w:t>, przedłuża termin składania ofert o czas niezbędny do zapoznania się wszystkich zainteresowanych wykonawców z wyjaśnieniami niezbędnymi do należytego przygotowania i złożenia ofert.</w:t>
      </w:r>
    </w:p>
    <w:p w14:paraId="187A18D7" w14:textId="099917ED" w:rsidR="00522681" w:rsidRDefault="00522681">
      <w:pPr>
        <w:numPr>
          <w:ilvl w:val="1"/>
          <w:numId w:val="11"/>
        </w:numPr>
        <w:ind w:left="284" w:right="92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Przedłużenie terminu składania ofert nie wpływa na bieg terminu składania wniosku </w:t>
      </w:r>
      <w:r w:rsidR="00BD22AE">
        <w:rPr>
          <w:rFonts w:ascii="Times New Roman" w:hAnsi="Times New Roman" w:cs="Times New Roman"/>
          <w:sz w:val="24"/>
          <w:szCs w:val="24"/>
        </w:rPr>
        <w:br/>
      </w:r>
      <w:r w:rsidRPr="00FD5F64">
        <w:rPr>
          <w:rFonts w:ascii="Times New Roman" w:hAnsi="Times New Roman" w:cs="Times New Roman"/>
          <w:sz w:val="24"/>
          <w:szCs w:val="24"/>
        </w:rPr>
        <w:t xml:space="preserve">o wyjaśnienie treści SWZ, o którym mowa w pkt </w:t>
      </w:r>
      <w:r w:rsidR="00C90020" w:rsidRPr="00FD5F64">
        <w:rPr>
          <w:rFonts w:ascii="Times New Roman" w:hAnsi="Times New Roman" w:cs="Times New Roman"/>
          <w:sz w:val="24"/>
          <w:szCs w:val="24"/>
        </w:rPr>
        <w:t>7</w:t>
      </w:r>
      <w:r w:rsidRPr="00FD5F64">
        <w:rPr>
          <w:rFonts w:ascii="Times New Roman" w:hAnsi="Times New Roman" w:cs="Times New Roman"/>
          <w:sz w:val="24"/>
          <w:szCs w:val="24"/>
        </w:rPr>
        <w:t>.</w:t>
      </w:r>
    </w:p>
    <w:p w14:paraId="1F17AB14" w14:textId="77777777" w:rsidR="00522681" w:rsidRPr="00B35150" w:rsidRDefault="00522681">
      <w:pPr>
        <w:numPr>
          <w:ilvl w:val="1"/>
          <w:numId w:val="11"/>
        </w:numPr>
        <w:ind w:right="92"/>
        <w:jc w:val="both"/>
        <w:rPr>
          <w:rFonts w:ascii="Times New Roman" w:hAnsi="Times New Roman" w:cs="Times New Roman"/>
          <w:sz w:val="24"/>
          <w:szCs w:val="24"/>
        </w:rPr>
      </w:pPr>
      <w:r w:rsidRPr="00B35150">
        <w:rPr>
          <w:rFonts w:ascii="Times New Roman" w:hAnsi="Times New Roman" w:cs="Times New Roman"/>
          <w:sz w:val="24"/>
          <w:szCs w:val="24"/>
        </w:rPr>
        <w:t xml:space="preserve">W przypadku gdy wniosek o wyjaśnienie treści SWZ nie wpłynął w terminie, o którym mowa w pkt. </w:t>
      </w:r>
      <w:r w:rsidR="00C90020" w:rsidRPr="00B35150">
        <w:rPr>
          <w:rFonts w:ascii="Times New Roman" w:hAnsi="Times New Roman" w:cs="Times New Roman"/>
          <w:sz w:val="24"/>
          <w:szCs w:val="24"/>
        </w:rPr>
        <w:t>7</w:t>
      </w:r>
      <w:r w:rsidRPr="00B35150">
        <w:rPr>
          <w:rFonts w:ascii="Times New Roman" w:hAnsi="Times New Roman" w:cs="Times New Roman"/>
          <w:sz w:val="24"/>
          <w:szCs w:val="24"/>
        </w:rPr>
        <w:t>, zamawiający nie ma obowiązku udzielania wyjaśnień SWZ oraz obowiązku przedłużenia terminu składania ofert.</w:t>
      </w:r>
    </w:p>
    <w:p w14:paraId="6A0ACFDE" w14:textId="77777777" w:rsidR="00522681" w:rsidRPr="00FD5F64" w:rsidRDefault="00522681">
      <w:pPr>
        <w:numPr>
          <w:ilvl w:val="1"/>
          <w:numId w:val="11"/>
        </w:numPr>
        <w:ind w:left="284" w:right="92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Treść zapytań wraz z wyjaśnieniami zamawiający udostępnia na stronie internetowej prowadzonego postępowania.</w:t>
      </w:r>
    </w:p>
    <w:p w14:paraId="3BD55AEE" w14:textId="35B671DC" w:rsidR="00522681" w:rsidRDefault="00522681">
      <w:pPr>
        <w:numPr>
          <w:ilvl w:val="1"/>
          <w:numId w:val="11"/>
        </w:numPr>
        <w:ind w:left="284" w:right="92" w:hanging="28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Wszelkie wyjaśnienia i modyfikacje, w tym zmiany terminów stają się integralną częścią specyfikacji istotnych warunków zamówienia i są wiążące dla Zamawiającego i Wykonawców.</w:t>
      </w:r>
    </w:p>
    <w:p w14:paraId="333AD672" w14:textId="77777777" w:rsidR="008709C6" w:rsidRPr="00FD5F64" w:rsidRDefault="008709C6" w:rsidP="008709C6">
      <w:pPr>
        <w:ind w:left="284" w:right="9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5165EF3E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030E29CA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19" w:name="_Toc109368760"/>
            <w:r w:rsidRPr="00FD5F64">
              <w:rPr>
                <w:rFonts w:ascii="Times New Roman" w:hAnsi="Times New Roman" w:cs="Times New Roman"/>
              </w:rPr>
              <w:t>DZIAŁ X</w:t>
            </w:r>
            <w:r w:rsidR="001A4EFD">
              <w:rPr>
                <w:rFonts w:ascii="Times New Roman" w:hAnsi="Times New Roman" w:cs="Times New Roman"/>
              </w:rPr>
              <w:t>I</w:t>
            </w:r>
            <w:r w:rsidR="00C14C07">
              <w:rPr>
                <w:rFonts w:ascii="Times New Roman" w:hAnsi="Times New Roman" w:cs="Times New Roman"/>
              </w:rPr>
              <w:t xml:space="preserve"> </w:t>
            </w:r>
            <w:r w:rsidR="00522681" w:rsidRPr="00FD5F64">
              <w:rPr>
                <w:rFonts w:ascii="Times New Roman" w:hAnsi="Times New Roman" w:cs="Times New Roman"/>
              </w:rPr>
              <w:t>Termin związania ofertą</w:t>
            </w:r>
            <w:bookmarkEnd w:id="19"/>
          </w:p>
        </w:tc>
      </w:tr>
    </w:tbl>
    <w:p w14:paraId="4E97F498" w14:textId="77777777" w:rsidR="00522681" w:rsidRPr="00FD5F64" w:rsidRDefault="00522681" w:rsidP="00FD5F64">
      <w:pPr>
        <w:ind w:left="75"/>
        <w:rPr>
          <w:rFonts w:ascii="Times New Roman" w:hAnsi="Times New Roman" w:cs="Times New Roman"/>
          <w:sz w:val="24"/>
          <w:szCs w:val="24"/>
        </w:rPr>
      </w:pPr>
    </w:p>
    <w:p w14:paraId="368F383F" w14:textId="77777777" w:rsidR="00522681" w:rsidRPr="00FD5F64" w:rsidRDefault="00522681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Wykonawca jest związany ofertą nie dłużej niż </w:t>
      </w:r>
      <w:r w:rsidR="004D4318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FD5F64">
        <w:rPr>
          <w:rFonts w:ascii="Times New Roman" w:hAnsi="Times New Roman" w:cs="Times New Roman"/>
          <w:b/>
          <w:sz w:val="24"/>
          <w:szCs w:val="24"/>
          <w:u w:val="single"/>
        </w:rPr>
        <w:t>0 dni</w:t>
      </w:r>
      <w:r w:rsidRPr="00FD5F64">
        <w:rPr>
          <w:rFonts w:ascii="Times New Roman" w:hAnsi="Times New Roman" w:cs="Times New Roman"/>
          <w:sz w:val="24"/>
          <w:szCs w:val="24"/>
        </w:rPr>
        <w:t xml:space="preserve"> od dnia upływu terminu składania ofert, przy czym pierwszym dniem terminu związania ofertą jest dzień, w którym upływa termin składania ofert.</w:t>
      </w:r>
    </w:p>
    <w:p w14:paraId="2F6D983D" w14:textId="77777777" w:rsidR="00522681" w:rsidRPr="00FD5F64" w:rsidRDefault="00522681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W przypadku gdy wybór najkorzystniejszej oferty nie nastąpi przed upływem terminu związania o</w:t>
      </w:r>
      <w:r w:rsidR="00DC6F5A" w:rsidRPr="00FD5F64">
        <w:rPr>
          <w:rFonts w:ascii="Times New Roman" w:hAnsi="Times New Roman" w:cs="Times New Roman"/>
          <w:sz w:val="24"/>
          <w:szCs w:val="24"/>
        </w:rPr>
        <w:t>fertą, o którym mowa w pkt. 1, Z</w:t>
      </w:r>
      <w:r w:rsidRPr="00FD5F64">
        <w:rPr>
          <w:rFonts w:ascii="Times New Roman" w:hAnsi="Times New Roman" w:cs="Times New Roman"/>
          <w:sz w:val="24"/>
          <w:szCs w:val="24"/>
        </w:rPr>
        <w:t>amawiający przed upływem terminu związania ofertą, zwraca się jednokrotnie do wykonawców o wyrażenie zgody na przedłużenie tego terminu o wskazywany przez niego okres, nie dłuższy niż 30 dni.</w:t>
      </w:r>
    </w:p>
    <w:p w14:paraId="1A761D5A" w14:textId="77777777" w:rsidR="00522681" w:rsidRPr="00FD5F64" w:rsidRDefault="00522681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Przedłużenie terminu związania ofertą, o którym mowa w pkt. 2, wymaga złożenia przez wykonawcę pisemnego oświadczenia o wyrażeniu zgody na przedłużenie terminu związania ofertą.</w:t>
      </w:r>
    </w:p>
    <w:p w14:paraId="4050BA38" w14:textId="77777777" w:rsidR="00522681" w:rsidRPr="00FD5F64" w:rsidRDefault="00DC6F5A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lastRenderedPageBreak/>
        <w:t>W przypadku gdy Z</w:t>
      </w:r>
      <w:r w:rsidR="00522681" w:rsidRPr="00FD5F64">
        <w:rPr>
          <w:rFonts w:ascii="Times New Roman" w:hAnsi="Times New Roman" w:cs="Times New Roman"/>
          <w:sz w:val="24"/>
          <w:szCs w:val="24"/>
        </w:rPr>
        <w:t>amawiający żąda wniesienia wadium, przedłużenie terminu związania ofertą, którym mowa w pkt. 2, następuje wraz z przedłużeniem okresu ważności wadium albo, jeżeli nie jest to możliwe, z wniesieniem nowego wadium na przedłużony okres związania ofertą</w:t>
      </w:r>
      <w:r w:rsidR="0040687E" w:rsidRPr="00FD5F64">
        <w:rPr>
          <w:rFonts w:ascii="Times New Roman" w:hAnsi="Times New Roman" w:cs="Times New Roman"/>
          <w:sz w:val="24"/>
          <w:szCs w:val="24"/>
        </w:rPr>
        <w:t>.</w:t>
      </w:r>
    </w:p>
    <w:p w14:paraId="7404DCD8" w14:textId="77777777" w:rsidR="00C90020" w:rsidRPr="00FD5F64" w:rsidRDefault="00C90020" w:rsidP="00FD5F6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05DB9C61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799936E3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20" w:name="_Toc109368761"/>
            <w:r w:rsidRPr="00FD5F64">
              <w:rPr>
                <w:rFonts w:ascii="Times New Roman" w:hAnsi="Times New Roman" w:cs="Times New Roman"/>
              </w:rPr>
              <w:t>DZIAŁ XI</w:t>
            </w:r>
            <w:r w:rsidR="001A4EFD">
              <w:rPr>
                <w:rFonts w:ascii="Times New Roman" w:hAnsi="Times New Roman" w:cs="Times New Roman"/>
              </w:rPr>
              <w:t>I</w:t>
            </w:r>
            <w:r w:rsidR="00C14C07">
              <w:rPr>
                <w:rFonts w:ascii="Times New Roman" w:hAnsi="Times New Roman" w:cs="Times New Roman"/>
              </w:rPr>
              <w:t xml:space="preserve"> </w:t>
            </w:r>
            <w:r w:rsidR="00522681" w:rsidRPr="00FD5F64">
              <w:rPr>
                <w:rFonts w:ascii="Times New Roman" w:hAnsi="Times New Roman" w:cs="Times New Roman"/>
              </w:rPr>
              <w:t>Opis sposobu przygotowywania oferty</w:t>
            </w:r>
            <w:r w:rsidR="00CA3B0F" w:rsidRPr="00FD5F64">
              <w:rPr>
                <w:rFonts w:ascii="Times New Roman" w:hAnsi="Times New Roman" w:cs="Times New Roman"/>
              </w:rPr>
              <w:t xml:space="preserve"> oraz innych dokumentów wymaganych w postępowaniu</w:t>
            </w:r>
            <w:bookmarkEnd w:id="20"/>
          </w:p>
        </w:tc>
      </w:tr>
    </w:tbl>
    <w:p w14:paraId="550AD6BB" w14:textId="77777777" w:rsidR="00522681" w:rsidRPr="00FD5F64" w:rsidRDefault="00522681" w:rsidP="00FD5F64">
      <w:pPr>
        <w:ind w:left="75"/>
        <w:jc w:val="both"/>
        <w:rPr>
          <w:rFonts w:ascii="Times New Roman" w:hAnsi="Times New Roman" w:cs="Times New Roman"/>
          <w:sz w:val="24"/>
          <w:szCs w:val="24"/>
        </w:rPr>
      </w:pPr>
    </w:p>
    <w:p w14:paraId="1BDCA531" w14:textId="77777777" w:rsidR="0085728A" w:rsidRPr="00FD5F64" w:rsidRDefault="0085728A">
      <w:pPr>
        <w:numPr>
          <w:ilvl w:val="0"/>
          <w:numId w:val="16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bookmarkStart w:id="21" w:name="_Hlk89065323"/>
      <w:r w:rsidRPr="00FD5F64">
        <w:rPr>
          <w:rFonts w:ascii="Times New Roman" w:hAnsi="Times New Roman" w:cs="Times New Roman"/>
          <w:sz w:val="24"/>
          <w:szCs w:val="24"/>
        </w:rPr>
        <w:t>Treść oferty musi odpowiadać treści SWZ.</w:t>
      </w:r>
    </w:p>
    <w:p w14:paraId="7ABA19CC" w14:textId="290A1727" w:rsidR="0085728A" w:rsidRPr="00FD5F64" w:rsidRDefault="0085728A">
      <w:pPr>
        <w:numPr>
          <w:ilvl w:val="0"/>
          <w:numId w:val="16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Wykonawca poniesie wszelkie koszty związane z przygotowaniem i złożeniem oferty</w:t>
      </w:r>
      <w:r w:rsidR="001A22CB">
        <w:rPr>
          <w:rFonts w:ascii="Times New Roman" w:hAnsi="Times New Roman" w:cs="Times New Roman"/>
          <w:sz w:val="24"/>
          <w:szCs w:val="24"/>
        </w:rPr>
        <w:t>.</w:t>
      </w:r>
    </w:p>
    <w:p w14:paraId="507C8E82" w14:textId="77777777" w:rsidR="0085728A" w:rsidRPr="00FD5F64" w:rsidRDefault="0085728A">
      <w:pPr>
        <w:numPr>
          <w:ilvl w:val="0"/>
          <w:numId w:val="16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Wykonawca zobowiązany jest do zdobycia wszelkich informacji, które mogą być konieczne </w:t>
      </w:r>
      <w:r w:rsidR="00BD22AE">
        <w:rPr>
          <w:rFonts w:ascii="Times New Roman" w:hAnsi="Times New Roman" w:cs="Times New Roman"/>
          <w:sz w:val="24"/>
          <w:szCs w:val="24"/>
        </w:rPr>
        <w:br/>
      </w:r>
      <w:r w:rsidRPr="00FD5F64">
        <w:rPr>
          <w:rFonts w:ascii="Times New Roman" w:hAnsi="Times New Roman" w:cs="Times New Roman"/>
          <w:sz w:val="24"/>
          <w:szCs w:val="24"/>
        </w:rPr>
        <w:t xml:space="preserve">do przygotowania oferty oraz podpisania umowy. </w:t>
      </w:r>
    </w:p>
    <w:p w14:paraId="5574048A" w14:textId="77777777" w:rsidR="0085728A" w:rsidRPr="00FD5F64" w:rsidRDefault="0085728A">
      <w:pPr>
        <w:numPr>
          <w:ilvl w:val="0"/>
          <w:numId w:val="16"/>
        </w:num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Zamawiający nie ponosi odpowiedzialności za złożenie oferty w sposób niezgodny z SWZ.</w:t>
      </w:r>
    </w:p>
    <w:p w14:paraId="2E974D0C" w14:textId="77777777" w:rsidR="0085728A" w:rsidRPr="001A4EFD" w:rsidRDefault="0085728A">
      <w:pPr>
        <w:numPr>
          <w:ilvl w:val="0"/>
          <w:numId w:val="16"/>
        </w:numPr>
        <w:tabs>
          <w:tab w:val="left" w:pos="360"/>
          <w:tab w:val="left" w:pos="170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A4EFD">
        <w:rPr>
          <w:rFonts w:ascii="Times New Roman" w:hAnsi="Times New Roman" w:cs="Times New Roman"/>
          <w:sz w:val="24"/>
          <w:szCs w:val="24"/>
        </w:rPr>
        <w:t xml:space="preserve">Ofertę sporządza się w języku polskim na Formularzu Ofertowym – zgodnie z </w:t>
      </w:r>
      <w:r w:rsidRPr="001A4EFD">
        <w:rPr>
          <w:rFonts w:ascii="Times New Roman" w:hAnsi="Times New Roman" w:cs="Times New Roman"/>
          <w:b/>
          <w:sz w:val="24"/>
          <w:szCs w:val="24"/>
        </w:rPr>
        <w:t>Załącznikiem nr 1 do SWZ</w:t>
      </w:r>
      <w:r w:rsidRPr="001A4EFD">
        <w:rPr>
          <w:rFonts w:ascii="Times New Roman" w:hAnsi="Times New Roman" w:cs="Times New Roman"/>
          <w:sz w:val="24"/>
          <w:szCs w:val="24"/>
        </w:rPr>
        <w:t>. Wraz z ofertą Wykonawca jest zobowiązany złożyć:</w:t>
      </w:r>
    </w:p>
    <w:p w14:paraId="7D739FDF" w14:textId="7B6858CB" w:rsidR="00C26E3C" w:rsidRDefault="00A4505B">
      <w:pPr>
        <w:pStyle w:val="Akapitzlist"/>
        <w:numPr>
          <w:ilvl w:val="0"/>
          <w:numId w:val="27"/>
        </w:numPr>
        <w:spacing w:after="0" w:line="240" w:lineRule="auto"/>
        <w:ind w:left="1066" w:hanging="357"/>
        <w:rPr>
          <w:rFonts w:ascii="Times New Roman" w:eastAsia="Courier New" w:hAnsi="Times New Roman" w:cs="Times New Roman"/>
          <w:sz w:val="24"/>
          <w:szCs w:val="24"/>
        </w:rPr>
      </w:pPr>
      <w:r w:rsidRPr="000F06B5">
        <w:rPr>
          <w:rFonts w:ascii="Times New Roman" w:eastAsia="Courier New" w:hAnsi="Times New Roman" w:cs="Times New Roman"/>
          <w:sz w:val="24"/>
          <w:szCs w:val="24"/>
        </w:rPr>
        <w:t xml:space="preserve">Załącznik nr 2 – </w:t>
      </w:r>
      <w:r w:rsidRPr="000F06B5">
        <w:rPr>
          <w:rFonts w:ascii="Times New Roman" w:hAnsi="Times New Roman" w:cs="Times New Roman"/>
          <w:sz w:val="24"/>
          <w:szCs w:val="24"/>
        </w:rPr>
        <w:t xml:space="preserve">oświadczenie, o którym mowa w </w:t>
      </w:r>
      <w:bookmarkStart w:id="22" w:name="_Hlk111562986"/>
      <w:r w:rsidRPr="000F06B5">
        <w:rPr>
          <w:rFonts w:ascii="Times New Roman" w:hAnsi="Times New Roman" w:cs="Times New Roman"/>
          <w:sz w:val="24"/>
          <w:szCs w:val="24"/>
        </w:rPr>
        <w:t>Rozdziale 1, Dział V</w:t>
      </w:r>
      <w:r w:rsidR="008E519E" w:rsidRPr="000F06B5">
        <w:rPr>
          <w:rFonts w:ascii="Times New Roman" w:hAnsi="Times New Roman" w:cs="Times New Roman"/>
          <w:sz w:val="24"/>
          <w:szCs w:val="24"/>
        </w:rPr>
        <w:t>II</w:t>
      </w:r>
      <w:r w:rsidRPr="000F06B5">
        <w:rPr>
          <w:rFonts w:ascii="Times New Roman" w:hAnsi="Times New Roman" w:cs="Times New Roman"/>
          <w:sz w:val="24"/>
          <w:szCs w:val="24"/>
        </w:rPr>
        <w:t xml:space="preserve">I pkt. 1 </w:t>
      </w:r>
      <w:r w:rsidR="008E519E" w:rsidRPr="000F06B5">
        <w:rPr>
          <w:rFonts w:ascii="Times New Roman" w:hAnsi="Times New Roman" w:cs="Times New Roman"/>
          <w:sz w:val="24"/>
          <w:szCs w:val="24"/>
        </w:rPr>
        <w:t xml:space="preserve">1 a) </w:t>
      </w:r>
      <w:bookmarkEnd w:id="22"/>
      <w:r w:rsidRPr="000F06B5">
        <w:rPr>
          <w:rFonts w:ascii="Times New Roman" w:hAnsi="Times New Roman" w:cs="Times New Roman"/>
          <w:sz w:val="24"/>
          <w:szCs w:val="24"/>
        </w:rPr>
        <w:t>SWZ</w:t>
      </w:r>
      <w:r w:rsidR="00C26E3C" w:rsidRPr="000F06B5">
        <w:rPr>
          <w:rFonts w:ascii="Times New Roman" w:eastAsia="Courier New" w:hAnsi="Times New Roman" w:cs="Times New Roman"/>
          <w:sz w:val="24"/>
          <w:szCs w:val="24"/>
        </w:rPr>
        <w:t>;</w:t>
      </w:r>
    </w:p>
    <w:p w14:paraId="4071D7D2" w14:textId="617528D2" w:rsidR="00D16549" w:rsidRPr="000F06B5" w:rsidRDefault="00D16549" w:rsidP="00D16549">
      <w:pPr>
        <w:pStyle w:val="Akapitzlist"/>
        <w:numPr>
          <w:ilvl w:val="0"/>
          <w:numId w:val="27"/>
        </w:numPr>
        <w:spacing w:after="0" w:line="240" w:lineRule="auto"/>
        <w:ind w:left="1066" w:hanging="357"/>
        <w:jc w:val="both"/>
        <w:rPr>
          <w:rFonts w:ascii="Times New Roman" w:eastAsia="Courier New" w:hAnsi="Times New Roman" w:cs="Times New Roman"/>
          <w:sz w:val="24"/>
          <w:szCs w:val="24"/>
        </w:rPr>
      </w:pPr>
      <w:r>
        <w:rPr>
          <w:rFonts w:ascii="Times New Roman" w:eastAsia="Courier New" w:hAnsi="Times New Roman" w:cs="Times New Roman"/>
          <w:sz w:val="24"/>
          <w:szCs w:val="24"/>
        </w:rPr>
        <w:t xml:space="preserve">Potwierdzenie posiadania aktualnego wpisu do </w:t>
      </w:r>
      <w:r w:rsidRPr="00D16549">
        <w:rPr>
          <w:rFonts w:ascii="Times New Roman" w:hAnsi="Times New Roman" w:cs="Times New Roman"/>
          <w:sz w:val="24"/>
          <w:szCs w:val="24"/>
          <w:lang w:val="cs-CZ"/>
        </w:rPr>
        <w:t>Centralnej Ewidencji Organizatorów Turystyki i Przedsiębiorców Ułatwiających Nabywanie Powiązanych Usług Turystycznych</w:t>
      </w:r>
    </w:p>
    <w:p w14:paraId="20DE7595" w14:textId="77777777" w:rsidR="0085728A" w:rsidRPr="001A4EFD" w:rsidRDefault="0085728A">
      <w:pPr>
        <w:numPr>
          <w:ilvl w:val="0"/>
          <w:numId w:val="27"/>
        </w:numPr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1A4EFD">
        <w:rPr>
          <w:rFonts w:ascii="Times New Roman" w:hAnsi="Times New Roman" w:cs="Times New Roman"/>
          <w:sz w:val="24"/>
          <w:szCs w:val="24"/>
        </w:rPr>
        <w:t>dokumenty, z których wynika prawo do podpisania oferty; odpowiednie pełnomocnictwa (jeżeli dotyczy);</w:t>
      </w:r>
    </w:p>
    <w:p w14:paraId="030067D0" w14:textId="5744521B" w:rsidR="0085728A" w:rsidRPr="000F06B5" w:rsidRDefault="0085728A">
      <w:pPr>
        <w:numPr>
          <w:ilvl w:val="0"/>
          <w:numId w:val="16"/>
        </w:numPr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Oferty będą oceniane według kryteriów i zasad  określonych w rozdziale 1</w:t>
      </w:r>
      <w:r w:rsidRPr="000F06B5">
        <w:rPr>
          <w:rFonts w:ascii="Times New Roman" w:hAnsi="Times New Roman" w:cs="Times New Roman"/>
          <w:sz w:val="24"/>
          <w:szCs w:val="24"/>
        </w:rPr>
        <w:t>, Dział X</w:t>
      </w:r>
      <w:r w:rsidR="000B5C92" w:rsidRPr="000F06B5">
        <w:rPr>
          <w:rFonts w:ascii="Times New Roman" w:hAnsi="Times New Roman" w:cs="Times New Roman"/>
          <w:sz w:val="24"/>
          <w:szCs w:val="24"/>
        </w:rPr>
        <w:t>V</w:t>
      </w:r>
      <w:r w:rsidRPr="000F06B5">
        <w:rPr>
          <w:rFonts w:ascii="Times New Roman" w:hAnsi="Times New Roman" w:cs="Times New Roman"/>
          <w:sz w:val="24"/>
          <w:szCs w:val="24"/>
        </w:rPr>
        <w:t xml:space="preserve"> SWZ. Wykonawcy przedstawią oferty zgodnie z wymaganiami SWZ. </w:t>
      </w:r>
    </w:p>
    <w:p w14:paraId="419B3821" w14:textId="103345ED" w:rsidR="00522681" w:rsidRPr="00AE71A6" w:rsidRDefault="0085728A">
      <w:pPr>
        <w:numPr>
          <w:ilvl w:val="0"/>
          <w:numId w:val="16"/>
        </w:numPr>
        <w:ind w:left="357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06B5">
        <w:rPr>
          <w:rFonts w:ascii="Times New Roman" w:hAnsi="Times New Roman" w:cs="Times New Roman"/>
          <w:sz w:val="24"/>
          <w:szCs w:val="24"/>
        </w:rPr>
        <w:t xml:space="preserve">Ofertę wraz z załącznikami należy złożyć w terminie najpóźniej do dnia </w:t>
      </w:r>
      <w:r w:rsidR="00D16549">
        <w:rPr>
          <w:rFonts w:ascii="Times New Roman" w:hAnsi="Times New Roman" w:cs="Times New Roman"/>
          <w:b/>
          <w:sz w:val="24"/>
          <w:szCs w:val="24"/>
        </w:rPr>
        <w:t>18.05</w:t>
      </w:r>
      <w:r w:rsidRPr="000F06B5">
        <w:rPr>
          <w:rFonts w:ascii="Times New Roman" w:hAnsi="Times New Roman" w:cs="Times New Roman"/>
          <w:b/>
          <w:sz w:val="24"/>
          <w:szCs w:val="24"/>
        </w:rPr>
        <w:t>.202</w:t>
      </w:r>
      <w:r w:rsidR="004C7AB5">
        <w:rPr>
          <w:rFonts w:ascii="Times New Roman" w:hAnsi="Times New Roman" w:cs="Times New Roman"/>
          <w:b/>
          <w:sz w:val="24"/>
          <w:szCs w:val="24"/>
        </w:rPr>
        <w:t>3</w:t>
      </w:r>
      <w:r w:rsidRPr="000F06B5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AE71A6">
        <w:rPr>
          <w:rFonts w:ascii="Times New Roman" w:hAnsi="Times New Roman" w:cs="Times New Roman"/>
          <w:b/>
          <w:sz w:val="24"/>
          <w:szCs w:val="24"/>
        </w:rPr>
        <w:t>. do godziny 1</w:t>
      </w:r>
      <w:r w:rsidR="00A83BB2">
        <w:rPr>
          <w:rFonts w:ascii="Times New Roman" w:hAnsi="Times New Roman" w:cs="Times New Roman"/>
          <w:b/>
          <w:sz w:val="24"/>
          <w:szCs w:val="24"/>
        </w:rPr>
        <w:t>2</w:t>
      </w:r>
      <w:r w:rsidRPr="00AE71A6">
        <w:rPr>
          <w:rFonts w:ascii="Times New Roman" w:hAnsi="Times New Roman" w:cs="Times New Roman"/>
          <w:b/>
          <w:sz w:val="24"/>
          <w:szCs w:val="24"/>
        </w:rPr>
        <w:t xml:space="preserve">:00 </w:t>
      </w:r>
      <w:bookmarkEnd w:id="21"/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7A244BDB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7AC53236" w14:textId="77777777" w:rsidR="00522681" w:rsidRPr="00FD5F64" w:rsidRDefault="00522681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23" w:name="_Toc109368762"/>
            <w:r w:rsidRPr="00FD5F64">
              <w:rPr>
                <w:rFonts w:ascii="Times New Roman" w:hAnsi="Times New Roman" w:cs="Times New Roman"/>
              </w:rPr>
              <w:t>DZIAŁ XI</w:t>
            </w:r>
            <w:r w:rsidR="00EA4835">
              <w:rPr>
                <w:rFonts w:ascii="Times New Roman" w:hAnsi="Times New Roman" w:cs="Times New Roman"/>
              </w:rPr>
              <w:t>I</w:t>
            </w:r>
            <w:r w:rsidR="00303CDC" w:rsidRPr="00FD5F64">
              <w:rPr>
                <w:rFonts w:ascii="Times New Roman" w:hAnsi="Times New Roman" w:cs="Times New Roman"/>
              </w:rPr>
              <w:t xml:space="preserve">I </w:t>
            </w:r>
            <w:r w:rsidRPr="00FD5F64">
              <w:rPr>
                <w:rFonts w:ascii="Times New Roman" w:hAnsi="Times New Roman" w:cs="Times New Roman"/>
              </w:rPr>
              <w:t>Termin otwarcia ofert</w:t>
            </w:r>
            <w:bookmarkEnd w:id="23"/>
          </w:p>
        </w:tc>
      </w:tr>
    </w:tbl>
    <w:p w14:paraId="5D7F15B4" w14:textId="77777777" w:rsidR="00522681" w:rsidRPr="00FD5F64" w:rsidRDefault="00522681" w:rsidP="00FD5F64">
      <w:pPr>
        <w:ind w:left="75"/>
        <w:jc w:val="both"/>
        <w:rPr>
          <w:rFonts w:ascii="Times New Roman" w:hAnsi="Times New Roman" w:cs="Times New Roman"/>
          <w:sz w:val="24"/>
          <w:szCs w:val="24"/>
        </w:rPr>
      </w:pPr>
    </w:p>
    <w:p w14:paraId="6F70920C" w14:textId="3E7FEC22" w:rsidR="00522681" w:rsidRPr="000F06B5" w:rsidRDefault="00522681" w:rsidP="00C5464F">
      <w:pPr>
        <w:numPr>
          <w:ilvl w:val="0"/>
          <w:numId w:val="8"/>
        </w:numPr>
        <w:tabs>
          <w:tab w:val="left" w:pos="0"/>
        </w:tabs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F06B5">
        <w:rPr>
          <w:rFonts w:ascii="Times New Roman" w:hAnsi="Times New Roman" w:cs="Times New Roman"/>
          <w:sz w:val="24"/>
          <w:szCs w:val="24"/>
        </w:rPr>
        <w:t xml:space="preserve">Otwarcie ofert nastąpi w dniu </w:t>
      </w:r>
      <w:r w:rsidR="00D16549">
        <w:rPr>
          <w:rFonts w:ascii="Times New Roman" w:hAnsi="Times New Roman" w:cs="Times New Roman"/>
          <w:b/>
          <w:sz w:val="24"/>
          <w:szCs w:val="24"/>
        </w:rPr>
        <w:t>18.05</w:t>
      </w:r>
      <w:r w:rsidR="00C26E3C" w:rsidRPr="000F06B5">
        <w:rPr>
          <w:rFonts w:ascii="Times New Roman" w:hAnsi="Times New Roman" w:cs="Times New Roman"/>
          <w:b/>
          <w:sz w:val="24"/>
          <w:szCs w:val="24"/>
        </w:rPr>
        <w:t>.202</w:t>
      </w:r>
      <w:r w:rsidR="004C7AB5">
        <w:rPr>
          <w:rFonts w:ascii="Times New Roman" w:hAnsi="Times New Roman" w:cs="Times New Roman"/>
          <w:b/>
          <w:sz w:val="24"/>
          <w:szCs w:val="24"/>
        </w:rPr>
        <w:t>3</w:t>
      </w:r>
      <w:r w:rsidR="00036D35" w:rsidRPr="000F06B5">
        <w:rPr>
          <w:rFonts w:ascii="Times New Roman" w:hAnsi="Times New Roman" w:cs="Times New Roman"/>
          <w:b/>
          <w:sz w:val="24"/>
          <w:szCs w:val="24"/>
        </w:rPr>
        <w:t xml:space="preserve"> r. o godz. 1</w:t>
      </w:r>
      <w:r w:rsidR="00D40553">
        <w:rPr>
          <w:rFonts w:ascii="Times New Roman" w:hAnsi="Times New Roman" w:cs="Times New Roman"/>
          <w:b/>
          <w:sz w:val="24"/>
          <w:szCs w:val="24"/>
        </w:rPr>
        <w:t>2</w:t>
      </w:r>
      <w:r w:rsidR="00036D35" w:rsidRPr="000F06B5">
        <w:rPr>
          <w:rFonts w:ascii="Times New Roman" w:hAnsi="Times New Roman" w:cs="Times New Roman"/>
          <w:b/>
          <w:sz w:val="24"/>
          <w:szCs w:val="24"/>
        </w:rPr>
        <w:t>:30.</w:t>
      </w:r>
    </w:p>
    <w:p w14:paraId="4C9FD9A2" w14:textId="77777777" w:rsidR="00522681" w:rsidRPr="00FD5F64" w:rsidRDefault="00522681" w:rsidP="00C5464F">
      <w:pPr>
        <w:numPr>
          <w:ilvl w:val="0"/>
          <w:numId w:val="8"/>
        </w:numPr>
        <w:tabs>
          <w:tab w:val="left" w:pos="0"/>
        </w:tabs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Zamawiający, niezwłocznie po otwarciu ofert, udostępnia na stronie internetowej prowadzonego postępowania informacje</w:t>
      </w:r>
      <w:r w:rsidR="00C90020" w:rsidRPr="00FD5F64">
        <w:rPr>
          <w:rFonts w:ascii="Times New Roman" w:hAnsi="Times New Roman" w:cs="Times New Roman"/>
          <w:sz w:val="24"/>
          <w:szCs w:val="24"/>
        </w:rPr>
        <w:t xml:space="preserve"> o:</w:t>
      </w:r>
    </w:p>
    <w:p w14:paraId="2B6CFEAF" w14:textId="77777777" w:rsidR="00522681" w:rsidRPr="00FD5F64" w:rsidRDefault="00522681" w:rsidP="00C5464F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nazwach albo imionach i nazwiskach oraz siedzibach lub miejscach prowadzonej działalności gospodarczej albo miejscach zamieszkania wykonawców, których oferty zostały otwarte; </w:t>
      </w:r>
    </w:p>
    <w:p w14:paraId="0F734975" w14:textId="6A3334B2" w:rsidR="00522681" w:rsidRDefault="00522681" w:rsidP="00C5464F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cenach lub kosztach zawartych w ofertach. </w:t>
      </w:r>
    </w:p>
    <w:p w14:paraId="4979888D" w14:textId="567854AD" w:rsidR="008709C6" w:rsidRDefault="008709C6" w:rsidP="008709C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554750" w14:textId="77777777" w:rsidR="008709C6" w:rsidRPr="00FD5F64" w:rsidRDefault="008709C6" w:rsidP="008709C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27E8E864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54D5C4BA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24" w:name="_Toc109368763"/>
            <w:r w:rsidRPr="00FD5F64">
              <w:rPr>
                <w:rFonts w:ascii="Times New Roman" w:hAnsi="Times New Roman" w:cs="Times New Roman"/>
              </w:rPr>
              <w:t>DZIAŁ XI</w:t>
            </w:r>
            <w:r w:rsidR="00EA4835">
              <w:rPr>
                <w:rFonts w:ascii="Times New Roman" w:hAnsi="Times New Roman" w:cs="Times New Roman"/>
              </w:rPr>
              <w:t>V</w:t>
            </w:r>
            <w:r w:rsidR="00746757">
              <w:rPr>
                <w:rFonts w:ascii="Times New Roman" w:hAnsi="Times New Roman" w:cs="Times New Roman"/>
              </w:rPr>
              <w:t xml:space="preserve"> </w:t>
            </w:r>
            <w:r w:rsidR="00522681" w:rsidRPr="00FD5F64">
              <w:rPr>
                <w:rFonts w:ascii="Times New Roman" w:hAnsi="Times New Roman" w:cs="Times New Roman"/>
              </w:rPr>
              <w:t>Sposób obliczenia ceny</w:t>
            </w:r>
            <w:bookmarkEnd w:id="24"/>
          </w:p>
        </w:tc>
      </w:tr>
    </w:tbl>
    <w:p w14:paraId="2D280F7C" w14:textId="77777777" w:rsidR="00522681" w:rsidRPr="00FD5F64" w:rsidRDefault="00522681" w:rsidP="00FD5F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E6C2A3" w14:textId="77884254" w:rsidR="00237783" w:rsidRPr="000F06B5" w:rsidRDefault="00036D35" w:rsidP="00FD5F64">
      <w:pPr>
        <w:pStyle w:val="NormalnyWeb"/>
        <w:numPr>
          <w:ilvl w:val="0"/>
          <w:numId w:val="2"/>
        </w:numPr>
        <w:tabs>
          <w:tab w:val="left" w:pos="567"/>
        </w:tabs>
        <w:spacing w:before="0" w:after="0"/>
        <w:ind w:left="357" w:hanging="357"/>
        <w:rPr>
          <w:rFonts w:ascii="Times New Roman" w:hAnsi="Times New Roman" w:cs="Times New Roman"/>
          <w:sz w:val="24"/>
          <w:szCs w:val="24"/>
        </w:rPr>
      </w:pPr>
      <w:bookmarkStart w:id="25" w:name="_Hlk111563025"/>
      <w:bookmarkStart w:id="26" w:name="_Hlk78897295"/>
      <w:r w:rsidRPr="000F06B5">
        <w:rPr>
          <w:rFonts w:ascii="Times New Roman" w:hAnsi="Times New Roman" w:cs="Times New Roman"/>
          <w:sz w:val="24"/>
          <w:szCs w:val="24"/>
        </w:rPr>
        <w:t xml:space="preserve">Wykonawca określi ceny jednostkowe </w:t>
      </w:r>
      <w:r w:rsidR="00D16549">
        <w:rPr>
          <w:rFonts w:ascii="Times New Roman" w:hAnsi="Times New Roman" w:cs="Times New Roman"/>
          <w:sz w:val="24"/>
          <w:szCs w:val="24"/>
        </w:rPr>
        <w:t>(</w:t>
      </w:r>
      <w:r w:rsidR="0089431D">
        <w:rPr>
          <w:rFonts w:ascii="Times New Roman" w:hAnsi="Times New Roman" w:cs="Times New Roman"/>
          <w:sz w:val="24"/>
          <w:szCs w:val="24"/>
        </w:rPr>
        <w:t xml:space="preserve">za </w:t>
      </w:r>
      <w:r w:rsidR="00D16549">
        <w:rPr>
          <w:rFonts w:ascii="Times New Roman" w:hAnsi="Times New Roman" w:cs="Times New Roman"/>
          <w:sz w:val="24"/>
          <w:szCs w:val="24"/>
        </w:rPr>
        <w:t>osobę)</w:t>
      </w:r>
      <w:r w:rsidR="00A83BB2">
        <w:rPr>
          <w:rFonts w:ascii="Times New Roman" w:hAnsi="Times New Roman" w:cs="Times New Roman"/>
          <w:sz w:val="24"/>
          <w:szCs w:val="24"/>
        </w:rPr>
        <w:t xml:space="preserve"> oraz </w:t>
      </w:r>
      <w:r w:rsidRPr="000F06B5">
        <w:rPr>
          <w:rFonts w:ascii="Times New Roman" w:hAnsi="Times New Roman" w:cs="Times New Roman"/>
          <w:sz w:val="24"/>
          <w:szCs w:val="24"/>
        </w:rPr>
        <w:t>wartość brutto zadania na formularzu oferty.</w:t>
      </w:r>
      <w:r w:rsidR="0025031C">
        <w:rPr>
          <w:rFonts w:ascii="Times New Roman" w:hAnsi="Times New Roman" w:cs="Times New Roman"/>
          <w:sz w:val="24"/>
          <w:szCs w:val="24"/>
        </w:rPr>
        <w:t xml:space="preserve"> Wykonawca zobligowany jest do wskazania w formularzu oferty </w:t>
      </w:r>
      <w:r w:rsidR="00A516AB">
        <w:rPr>
          <w:rFonts w:ascii="Times New Roman" w:hAnsi="Times New Roman" w:cs="Times New Roman"/>
          <w:sz w:val="24"/>
          <w:szCs w:val="24"/>
        </w:rPr>
        <w:t>nazwy oraz dokładnego adresu ośrodka (hotelu), w którym świadczone będą usługi – pod rygorem odrzucenia oferty.</w:t>
      </w:r>
    </w:p>
    <w:bookmarkEnd w:id="25"/>
    <w:p w14:paraId="53C5E911" w14:textId="77777777" w:rsidR="00DC6F5A" w:rsidRPr="00FD5F64" w:rsidRDefault="00DC6F5A" w:rsidP="00FD5F64">
      <w:pPr>
        <w:pStyle w:val="NormalnyWeb"/>
        <w:numPr>
          <w:ilvl w:val="0"/>
          <w:numId w:val="2"/>
        </w:numPr>
        <w:tabs>
          <w:tab w:val="left" w:pos="567"/>
        </w:tabs>
        <w:spacing w:before="0" w:after="0"/>
        <w:ind w:left="357" w:hanging="357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Cena oferty brutto musi być wyrażona w złotych polskich z dokładnością do dwóch miejsc po przecinku. </w:t>
      </w:r>
    </w:p>
    <w:p w14:paraId="6A8B02C5" w14:textId="77777777" w:rsidR="00DC6F5A" w:rsidRPr="00FD5F64" w:rsidRDefault="00DC6F5A" w:rsidP="00FD5F64">
      <w:pPr>
        <w:pStyle w:val="NormalnyWeb"/>
        <w:numPr>
          <w:ilvl w:val="0"/>
          <w:numId w:val="2"/>
        </w:numPr>
        <w:tabs>
          <w:tab w:val="left" w:pos="567"/>
        </w:tabs>
        <w:spacing w:before="0" w:after="0"/>
        <w:ind w:left="357" w:hanging="357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Cena powinna zostać wyrażona cyfrowo.</w:t>
      </w:r>
    </w:p>
    <w:p w14:paraId="71F63859" w14:textId="77777777" w:rsidR="00DC6F5A" w:rsidRPr="00FD5F64" w:rsidRDefault="00DC6F5A" w:rsidP="00FD5F64">
      <w:pPr>
        <w:pStyle w:val="NormalnyWeb"/>
        <w:numPr>
          <w:ilvl w:val="0"/>
          <w:numId w:val="2"/>
        </w:numPr>
        <w:tabs>
          <w:tab w:val="left" w:pos="567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Cenę należy obliczyć na podstawie </w:t>
      </w:r>
      <w:r w:rsidR="00EC5881" w:rsidRPr="00FD5F64">
        <w:rPr>
          <w:rFonts w:ascii="Times New Roman" w:hAnsi="Times New Roman" w:cs="Times New Roman"/>
          <w:sz w:val="24"/>
          <w:szCs w:val="24"/>
        </w:rPr>
        <w:t>SWZ</w:t>
      </w:r>
      <w:r w:rsidRPr="00FD5F64">
        <w:rPr>
          <w:rFonts w:ascii="Times New Roman" w:hAnsi="Times New Roman" w:cs="Times New Roman"/>
          <w:sz w:val="24"/>
          <w:szCs w:val="24"/>
        </w:rPr>
        <w:t>.</w:t>
      </w:r>
    </w:p>
    <w:p w14:paraId="0DDCA70B" w14:textId="77777777" w:rsidR="00DC6F5A" w:rsidRPr="00FD5F64" w:rsidRDefault="00DC6F5A" w:rsidP="00FD5F64">
      <w:pPr>
        <w:pStyle w:val="NormalnyWeb"/>
        <w:numPr>
          <w:ilvl w:val="0"/>
          <w:numId w:val="2"/>
        </w:numPr>
        <w:tabs>
          <w:tab w:val="left" w:pos="567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Wszystkie elementy oferty powinny zawierać w sobie ewentualne upusty stosowane przez  Wykonawcę, tzn. muszą być one wkalkulowane w cenę oferty.</w:t>
      </w:r>
    </w:p>
    <w:p w14:paraId="65011C72" w14:textId="77777777" w:rsidR="00DC6F5A" w:rsidRPr="00FD5F64" w:rsidRDefault="00DC6F5A" w:rsidP="00FD5F64">
      <w:pPr>
        <w:pStyle w:val="NormalnyWeb"/>
        <w:numPr>
          <w:ilvl w:val="0"/>
          <w:numId w:val="2"/>
        </w:numPr>
        <w:tabs>
          <w:tab w:val="left" w:pos="567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Wszystkie ceny określone przez Wykonawcę są wiążące i zostaną wprowadzone do umowy.</w:t>
      </w:r>
    </w:p>
    <w:p w14:paraId="76AD3E3E" w14:textId="77777777" w:rsidR="00DC6F5A" w:rsidRPr="00FD5F64" w:rsidRDefault="00DC6F5A" w:rsidP="00FD5F64">
      <w:pPr>
        <w:pStyle w:val="NormalnyWeb"/>
        <w:numPr>
          <w:ilvl w:val="0"/>
          <w:numId w:val="2"/>
        </w:numPr>
        <w:tabs>
          <w:tab w:val="left" w:pos="567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Jeżeli została złożona oferta, której wybór prowadziłby do powstania u zamawiającego obowiązku podatkowego zgodnie z ustawą z dnia 11 marca 2004 r. o podatku od towarów i usług (t.j. Dz. U. z 2020 r. poz. 106 ze zm.), dla celów zastosowania kryterium ceny zamawiający </w:t>
      </w:r>
      <w:r w:rsidRPr="00FD5F64">
        <w:rPr>
          <w:rFonts w:ascii="Times New Roman" w:hAnsi="Times New Roman" w:cs="Times New Roman"/>
          <w:sz w:val="24"/>
          <w:szCs w:val="24"/>
        </w:rPr>
        <w:lastRenderedPageBreak/>
        <w:t xml:space="preserve">dolicza do przedstawionej w tej ofercie ceny kwotę podatku od towarów i usług, którą miałby obowiązek rozliczyć. Wykonawca w takim przypadku ma obowiązek: </w:t>
      </w:r>
    </w:p>
    <w:p w14:paraId="6F39C1E3" w14:textId="77777777" w:rsidR="00DC6F5A" w:rsidRPr="00FD5F64" w:rsidRDefault="00DC6F5A">
      <w:pPr>
        <w:pStyle w:val="NormalnyWeb"/>
        <w:numPr>
          <w:ilvl w:val="0"/>
          <w:numId w:val="14"/>
        </w:numPr>
        <w:tabs>
          <w:tab w:val="left" w:pos="567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poinformowania zamawiającego, że wybór jego oferty będzie prowadził do powstania u zamawiającego obowiązku podatkowego; </w:t>
      </w:r>
    </w:p>
    <w:p w14:paraId="15D01AED" w14:textId="77777777" w:rsidR="00DC6F5A" w:rsidRPr="00FD5F64" w:rsidRDefault="00DC6F5A">
      <w:pPr>
        <w:pStyle w:val="NormalnyWeb"/>
        <w:numPr>
          <w:ilvl w:val="0"/>
          <w:numId w:val="14"/>
        </w:numPr>
        <w:tabs>
          <w:tab w:val="left" w:pos="567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wskazania nazwy (rodzaju) towaru lub usługi, których dostawa lub świadczenie będą prowadziły do powstania obowiązku podatkowego; </w:t>
      </w:r>
    </w:p>
    <w:p w14:paraId="6BA5BA81" w14:textId="77777777" w:rsidR="00DC6F5A" w:rsidRPr="00FD5F64" w:rsidRDefault="00DC6F5A">
      <w:pPr>
        <w:pStyle w:val="NormalnyWeb"/>
        <w:numPr>
          <w:ilvl w:val="0"/>
          <w:numId w:val="14"/>
        </w:numPr>
        <w:tabs>
          <w:tab w:val="left" w:pos="567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wskazania wartości towaru lub usługi objętego obowiązkiem podatkowym zamawiającego, bez kwoty podatku; </w:t>
      </w:r>
    </w:p>
    <w:p w14:paraId="4FF0E0D9" w14:textId="77777777" w:rsidR="00DC6F5A" w:rsidRPr="00FD5F64" w:rsidRDefault="00DC6F5A">
      <w:pPr>
        <w:pStyle w:val="NormalnyWeb"/>
        <w:numPr>
          <w:ilvl w:val="0"/>
          <w:numId w:val="14"/>
        </w:numPr>
        <w:tabs>
          <w:tab w:val="left" w:pos="567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wskazania stawki podatku od towarów i usług, która zgodnie z wiedzą wykonawcy, będzie miała zastosowanie.</w:t>
      </w:r>
    </w:p>
    <w:p w14:paraId="66EEB394" w14:textId="77777777" w:rsidR="00522681" w:rsidRPr="00FD5F64" w:rsidRDefault="00DC6F5A" w:rsidP="00FD5F64">
      <w:pPr>
        <w:pStyle w:val="NormalnyWeb"/>
        <w:numPr>
          <w:ilvl w:val="0"/>
          <w:numId w:val="2"/>
        </w:numPr>
        <w:tabs>
          <w:tab w:val="left" w:pos="567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Rozliczenia będą prowadzone w walucie: PLN</w:t>
      </w:r>
      <w:bookmarkEnd w:id="26"/>
      <w:r w:rsidRPr="00FD5F64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47AC061A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6E6C314B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27" w:name="_Toc109368764"/>
            <w:r w:rsidRPr="00FD5F64">
              <w:rPr>
                <w:rFonts w:ascii="Times New Roman" w:hAnsi="Times New Roman" w:cs="Times New Roman"/>
              </w:rPr>
              <w:t xml:space="preserve">DZIAŁ XV </w:t>
            </w:r>
            <w:r w:rsidR="00522681" w:rsidRPr="00FD5F64">
              <w:rPr>
                <w:rFonts w:ascii="Times New Roman" w:hAnsi="Times New Roman" w:cs="Times New Roman"/>
              </w:rPr>
              <w:t>Opis kryteriów oceny ofert wraz z podaniem wag tych kryteriów i sposobu oceny ofert</w:t>
            </w:r>
            <w:bookmarkEnd w:id="27"/>
          </w:p>
        </w:tc>
      </w:tr>
    </w:tbl>
    <w:p w14:paraId="2D72F707" w14:textId="77777777" w:rsidR="00522681" w:rsidRPr="00FD5F64" w:rsidRDefault="00522681" w:rsidP="00FD5F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7B8A61" w14:textId="77777777" w:rsidR="00DC6F5A" w:rsidRPr="00FD5F64" w:rsidRDefault="00DC6F5A">
      <w:pPr>
        <w:numPr>
          <w:ilvl w:val="3"/>
          <w:numId w:val="31"/>
        </w:numPr>
        <w:ind w:left="567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Przy wyborze najkorzystniejszej oferty Zamawiający będzie się kierował następującymi kryteriami i ich wagami oraz w następujący sposób będzie oceniał spełnianie kryteriów:</w:t>
      </w:r>
    </w:p>
    <w:p w14:paraId="547885FA" w14:textId="5F97526E" w:rsidR="00C85AD7" w:rsidRDefault="00C85AD7" w:rsidP="00F56F9B">
      <w:pPr>
        <w:ind w:left="708"/>
        <w:rPr>
          <w:rFonts w:ascii="Times New Roman" w:hAnsi="Times New Roman" w:cs="Times New Roman"/>
          <w:b/>
          <w:sz w:val="24"/>
          <w:szCs w:val="24"/>
        </w:rPr>
      </w:pPr>
      <w:r w:rsidRPr="00FD5F64">
        <w:rPr>
          <w:rFonts w:ascii="Times New Roman" w:hAnsi="Times New Roman" w:cs="Times New Roman"/>
          <w:b/>
          <w:sz w:val="24"/>
          <w:szCs w:val="24"/>
        </w:rPr>
        <w:t xml:space="preserve">cena brutto </w:t>
      </w:r>
      <w:r w:rsidRPr="00FD5F64">
        <w:rPr>
          <w:rFonts w:ascii="Times New Roman" w:hAnsi="Times New Roman" w:cs="Times New Roman"/>
          <w:sz w:val="24"/>
          <w:szCs w:val="24"/>
        </w:rPr>
        <w:t xml:space="preserve">               -     </w:t>
      </w:r>
      <w:r w:rsidR="00CC65D8">
        <w:rPr>
          <w:rFonts w:ascii="Times New Roman" w:hAnsi="Times New Roman" w:cs="Times New Roman"/>
          <w:b/>
          <w:sz w:val="24"/>
          <w:szCs w:val="24"/>
        </w:rPr>
        <w:t>100</w:t>
      </w:r>
      <w:r w:rsidRPr="00FD5F64">
        <w:rPr>
          <w:rFonts w:ascii="Times New Roman" w:hAnsi="Times New Roman" w:cs="Times New Roman"/>
          <w:b/>
          <w:sz w:val="24"/>
          <w:szCs w:val="24"/>
        </w:rPr>
        <w:t xml:space="preserve"> %</w:t>
      </w:r>
    </w:p>
    <w:p w14:paraId="7BEDC443" w14:textId="77777777" w:rsidR="00DC6F5A" w:rsidRPr="00FD5F64" w:rsidRDefault="00DC6F5A">
      <w:pPr>
        <w:numPr>
          <w:ilvl w:val="3"/>
          <w:numId w:val="31"/>
        </w:numPr>
        <w:ind w:left="567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64">
        <w:rPr>
          <w:rFonts w:ascii="Times New Roman" w:hAnsi="Times New Roman" w:cs="Times New Roman"/>
          <w:bCs/>
          <w:sz w:val="24"/>
          <w:szCs w:val="24"/>
        </w:rPr>
        <w:t>Sposób oceny ofert według przyjętych kryteriów (1%=1pkt)</w:t>
      </w:r>
      <w:r w:rsidRPr="00FD5F64">
        <w:rPr>
          <w:rFonts w:ascii="Times New Roman" w:hAnsi="Times New Roman" w:cs="Times New Roman"/>
          <w:sz w:val="24"/>
          <w:szCs w:val="24"/>
        </w:rPr>
        <w:t>:</w:t>
      </w:r>
    </w:p>
    <w:p w14:paraId="6B8F376C" w14:textId="77777777" w:rsidR="00C85AD7" w:rsidRPr="00FD5F64" w:rsidRDefault="00C85AD7" w:rsidP="00FD5F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64">
        <w:rPr>
          <w:rFonts w:ascii="Times New Roman" w:hAnsi="Times New Roman" w:cs="Times New Roman"/>
          <w:b/>
          <w:sz w:val="24"/>
          <w:szCs w:val="24"/>
          <w:u w:val="single"/>
        </w:rPr>
        <w:t>Kryterium 1</w:t>
      </w:r>
      <w:r w:rsidRPr="00FD5F64">
        <w:rPr>
          <w:rFonts w:ascii="Times New Roman" w:hAnsi="Times New Roman" w:cs="Times New Roman"/>
          <w:sz w:val="24"/>
          <w:szCs w:val="24"/>
        </w:rPr>
        <w:t xml:space="preserve">  będzie obliczone za pomocą następującego wzoru:</w:t>
      </w:r>
    </w:p>
    <w:p w14:paraId="704E1874" w14:textId="31D2DA2B" w:rsidR="00C85AD7" w:rsidRPr="00FD5F64" w:rsidRDefault="00C85AD7" w:rsidP="00FD5F64">
      <w:p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b/>
          <w:sz w:val="24"/>
          <w:szCs w:val="24"/>
        </w:rPr>
        <w:t xml:space="preserve">Cena brutto  = [(Cn : Cb) x </w:t>
      </w:r>
      <w:r w:rsidR="00CC65D8">
        <w:rPr>
          <w:rFonts w:ascii="Times New Roman" w:hAnsi="Times New Roman" w:cs="Times New Roman"/>
          <w:b/>
          <w:sz w:val="24"/>
          <w:szCs w:val="24"/>
        </w:rPr>
        <w:t>100</w:t>
      </w:r>
      <w:r w:rsidRPr="00FD5F64">
        <w:rPr>
          <w:rFonts w:ascii="Times New Roman" w:hAnsi="Times New Roman" w:cs="Times New Roman"/>
          <w:b/>
          <w:sz w:val="24"/>
          <w:szCs w:val="24"/>
        </w:rPr>
        <w:t xml:space="preserve"> %] x 100</w:t>
      </w:r>
    </w:p>
    <w:p w14:paraId="7F0CFB78" w14:textId="77777777" w:rsidR="00C85AD7" w:rsidRPr="00FD5F64" w:rsidRDefault="00C85AD7" w:rsidP="00FD5F64">
      <w:p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gdzie:</w:t>
      </w:r>
    </w:p>
    <w:p w14:paraId="30182900" w14:textId="77777777" w:rsidR="00C85AD7" w:rsidRPr="00FD5F64" w:rsidRDefault="00C85AD7" w:rsidP="00FD5F64">
      <w:p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Cn   -    cena najniższa (brutto)</w:t>
      </w:r>
    </w:p>
    <w:p w14:paraId="29E9A8F6" w14:textId="77777777" w:rsidR="00C85AD7" w:rsidRPr="00FD5F64" w:rsidRDefault="00C85AD7" w:rsidP="00FD5F6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Cb   -    cena wynikająca z oferty badanej (brutto)</w:t>
      </w:r>
    </w:p>
    <w:p w14:paraId="0403B58B" w14:textId="77777777" w:rsidR="00C85AD7" w:rsidRPr="00FD5F64" w:rsidRDefault="00C85AD7" w:rsidP="00FD5F6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D5F64">
        <w:rPr>
          <w:rFonts w:ascii="Times New Roman" w:hAnsi="Times New Roman" w:cs="Times New Roman"/>
          <w:b/>
          <w:sz w:val="24"/>
          <w:szCs w:val="24"/>
        </w:rPr>
        <w:t>Maksymalną ilość punktów w obrębie kryterium otrzyma oferta z najniższą ceną.</w:t>
      </w:r>
    </w:p>
    <w:p w14:paraId="3A442CC9" w14:textId="77777777" w:rsidR="00EA4835" w:rsidRPr="00EA4835" w:rsidRDefault="00EA4835" w:rsidP="00EA48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76DB15" w14:textId="77777777" w:rsidR="00EA4835" w:rsidRDefault="00EA4835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Wynik punktowy oferty stanowić będzie sumę punktów otrzymanych przez daną ofertę w poszczególnych kryteriach.</w:t>
      </w:r>
    </w:p>
    <w:p w14:paraId="3EBF9A15" w14:textId="77777777" w:rsidR="00DC6F5A" w:rsidRPr="00FD5F64" w:rsidRDefault="00DC6F5A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W wyniku komisyjnej analizy i oceny otrzymanych ofert, stosując kryteria ustawowe i określone w SWZ dokonany zostanie wybór najkorzystniejszej oferty. </w:t>
      </w:r>
    </w:p>
    <w:p w14:paraId="5786EF38" w14:textId="77777777" w:rsidR="00DC6F5A" w:rsidRPr="00FD5F64" w:rsidRDefault="00DC6F5A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W toku badania i oceny ofert zamawiający może żądać od wykonawców wyjaśnień dotyczących treści złożonych ofert oraz przedmiotowych środków dowodowych lub innych składanych dokumentów lub oświadczeń. </w:t>
      </w:r>
    </w:p>
    <w:p w14:paraId="6E941E25" w14:textId="77777777" w:rsidR="00DC6F5A" w:rsidRPr="00FD5F64" w:rsidRDefault="00DC6F5A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Zamawiający poprawi w treści oferty:</w:t>
      </w:r>
    </w:p>
    <w:p w14:paraId="4355535F" w14:textId="77777777" w:rsidR="00DC6F5A" w:rsidRPr="00FD5F64" w:rsidRDefault="00DC6F5A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oczywiste omyłki pisarskie, </w:t>
      </w:r>
    </w:p>
    <w:p w14:paraId="3B6C4CF0" w14:textId="77777777" w:rsidR="00DC6F5A" w:rsidRPr="00FD5F64" w:rsidRDefault="00DC6F5A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oczywiste omyłki rachunkowe, z uwzględnieniem konsekwencji rachunkowych dokonanych poprawek, oraz</w:t>
      </w:r>
    </w:p>
    <w:p w14:paraId="44D05C78" w14:textId="77777777" w:rsidR="00DC6F5A" w:rsidRPr="00FD5F64" w:rsidRDefault="00DC6F5A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inne omyłki polegające na niezgodności oferty </w:t>
      </w:r>
      <w:r w:rsidR="00746793" w:rsidRPr="00FD5F64">
        <w:rPr>
          <w:rFonts w:ascii="Times New Roman" w:hAnsi="Times New Roman" w:cs="Times New Roman"/>
          <w:sz w:val="24"/>
          <w:szCs w:val="24"/>
        </w:rPr>
        <w:t>z dokumentami</w:t>
      </w:r>
      <w:r w:rsidRPr="00FD5F64">
        <w:rPr>
          <w:rFonts w:ascii="Times New Roman" w:hAnsi="Times New Roman" w:cs="Times New Roman"/>
          <w:sz w:val="24"/>
          <w:szCs w:val="24"/>
        </w:rPr>
        <w:t xml:space="preserve"> zamówienia, niepowodujące istotnych zmian w treści oferty, niezwłocznie zawiadamiając o tym Wykonawcę, którego oferta została poprawiona.</w:t>
      </w:r>
    </w:p>
    <w:p w14:paraId="087833CD" w14:textId="179409E9" w:rsidR="00522681" w:rsidRDefault="00DC6F5A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F06B5">
        <w:rPr>
          <w:rFonts w:ascii="Times New Roman" w:hAnsi="Times New Roman" w:cs="Times New Roman"/>
          <w:sz w:val="24"/>
          <w:szCs w:val="24"/>
        </w:rPr>
        <w:t xml:space="preserve">W przypadku, o którym mowa w </w:t>
      </w:r>
      <w:bookmarkStart w:id="28" w:name="_Hlk111563045"/>
      <w:r w:rsidRPr="000F06B5">
        <w:rPr>
          <w:rFonts w:ascii="Times New Roman" w:hAnsi="Times New Roman" w:cs="Times New Roman"/>
          <w:sz w:val="24"/>
          <w:szCs w:val="24"/>
        </w:rPr>
        <w:t xml:space="preserve">pkt. </w:t>
      </w:r>
      <w:r w:rsidR="00DB28A6" w:rsidRPr="000F06B5">
        <w:rPr>
          <w:rFonts w:ascii="Times New Roman" w:hAnsi="Times New Roman" w:cs="Times New Roman"/>
          <w:sz w:val="24"/>
          <w:szCs w:val="24"/>
        </w:rPr>
        <w:t>6</w:t>
      </w:r>
      <w:r w:rsidRPr="000F06B5">
        <w:rPr>
          <w:rFonts w:ascii="Times New Roman" w:hAnsi="Times New Roman" w:cs="Times New Roman"/>
          <w:sz w:val="24"/>
          <w:szCs w:val="24"/>
        </w:rPr>
        <w:t xml:space="preserve"> p</w:t>
      </w:r>
      <w:r w:rsidR="00DB28A6" w:rsidRPr="000F06B5">
        <w:rPr>
          <w:rFonts w:ascii="Times New Roman" w:hAnsi="Times New Roman" w:cs="Times New Roman"/>
          <w:sz w:val="24"/>
          <w:szCs w:val="24"/>
        </w:rPr>
        <w:t>p</w:t>
      </w:r>
      <w:r w:rsidRPr="000F06B5">
        <w:rPr>
          <w:rFonts w:ascii="Times New Roman" w:hAnsi="Times New Roman" w:cs="Times New Roman"/>
          <w:sz w:val="24"/>
          <w:szCs w:val="24"/>
        </w:rPr>
        <w:t xml:space="preserve">kt </w:t>
      </w:r>
      <w:r w:rsidR="00DB28A6" w:rsidRPr="000F06B5">
        <w:rPr>
          <w:rFonts w:ascii="Times New Roman" w:hAnsi="Times New Roman" w:cs="Times New Roman"/>
          <w:sz w:val="24"/>
          <w:szCs w:val="24"/>
        </w:rPr>
        <w:t>3)</w:t>
      </w:r>
      <w:r w:rsidRPr="000F06B5">
        <w:rPr>
          <w:rFonts w:ascii="Times New Roman" w:hAnsi="Times New Roman" w:cs="Times New Roman"/>
          <w:sz w:val="24"/>
          <w:szCs w:val="24"/>
        </w:rPr>
        <w:t xml:space="preserve">, </w:t>
      </w:r>
      <w:bookmarkEnd w:id="28"/>
      <w:r w:rsidRPr="000F06B5">
        <w:rPr>
          <w:rFonts w:ascii="Times New Roman" w:hAnsi="Times New Roman" w:cs="Times New Roman"/>
          <w:sz w:val="24"/>
          <w:szCs w:val="24"/>
        </w:rPr>
        <w:t>zamawiający wyznacza wykonawcy</w:t>
      </w:r>
      <w:r w:rsidRPr="00FD5F64">
        <w:rPr>
          <w:rFonts w:ascii="Times New Roman" w:hAnsi="Times New Roman" w:cs="Times New Roman"/>
          <w:sz w:val="24"/>
          <w:szCs w:val="24"/>
        </w:rPr>
        <w:t xml:space="preserve"> odpowiedni termin na wyrażenie zgody na poprawienie w ofercie omyłki lub zakwestionowanie jej poprawienia. Brak odpowiedzi w wyznaczonym terminie uznaje się za wyrażenie zgody na poprawienie omyłki.</w:t>
      </w:r>
    </w:p>
    <w:p w14:paraId="0667E88A" w14:textId="1141D2FB" w:rsidR="005449A3" w:rsidRPr="005449A3" w:rsidRDefault="005449A3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49A3">
        <w:rPr>
          <w:rFonts w:ascii="Times New Roman" w:hAnsi="Times New Roman" w:cs="Times New Roman"/>
          <w:sz w:val="24"/>
          <w:szCs w:val="24"/>
        </w:rPr>
        <w:t>W przypadku gdy cena całkowita oferty złożonej w terminie jest niższa o co najmniej 30%</w:t>
      </w:r>
      <w:r>
        <w:rPr>
          <w:rFonts w:ascii="Times New Roman" w:hAnsi="Times New Roman" w:cs="Times New Roman"/>
          <w:sz w:val="24"/>
          <w:szCs w:val="24"/>
        </w:rPr>
        <w:t xml:space="preserve"> od </w:t>
      </w:r>
      <w:r w:rsidRPr="005449A3">
        <w:rPr>
          <w:rFonts w:ascii="Times New Roman" w:hAnsi="Times New Roman" w:cs="Times New Roman"/>
          <w:sz w:val="24"/>
          <w:szCs w:val="24"/>
        </w:rPr>
        <w:t>wartości zamówienia powiększonej o należny podatek od towarów i usług, ustalonej przed wszczęciem postępowania lub średniej arytmetycznej cen wszystkich złożonych ofert niepodlegających odrzuceniu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449A3">
        <w:rPr>
          <w:rFonts w:ascii="Times New Roman" w:hAnsi="Times New Roman" w:cs="Times New Roman"/>
          <w:sz w:val="24"/>
          <w:szCs w:val="24"/>
        </w:rPr>
        <w:t>zamawiający zwr</w:t>
      </w:r>
      <w:r>
        <w:rPr>
          <w:rFonts w:ascii="Times New Roman" w:hAnsi="Times New Roman" w:cs="Times New Roman"/>
          <w:sz w:val="24"/>
          <w:szCs w:val="24"/>
        </w:rPr>
        <w:t xml:space="preserve">óci </w:t>
      </w:r>
      <w:r w:rsidRPr="005449A3">
        <w:rPr>
          <w:rFonts w:ascii="Times New Roman" w:hAnsi="Times New Roman" w:cs="Times New Roman"/>
          <w:sz w:val="24"/>
          <w:szCs w:val="24"/>
        </w:rPr>
        <w:t>się o udzielenie wyjaśnień</w:t>
      </w:r>
      <w:r w:rsidR="00DB28A6">
        <w:rPr>
          <w:rFonts w:ascii="Times New Roman" w:hAnsi="Times New Roman" w:cs="Times New Roman"/>
          <w:sz w:val="24"/>
          <w:szCs w:val="24"/>
        </w:rPr>
        <w:t xml:space="preserve"> </w:t>
      </w:r>
      <w:r w:rsidRPr="005449A3">
        <w:rPr>
          <w:rFonts w:ascii="Times New Roman" w:hAnsi="Times New Roman" w:cs="Times New Roman"/>
          <w:sz w:val="24"/>
          <w:szCs w:val="24"/>
        </w:rPr>
        <w:t>w zakresie wyliczenia ceny lub kosztu, lub ich istotnych</w:t>
      </w:r>
      <w:r w:rsidR="00DB28A6">
        <w:rPr>
          <w:rFonts w:ascii="Times New Roman" w:hAnsi="Times New Roman" w:cs="Times New Roman"/>
          <w:sz w:val="24"/>
          <w:szCs w:val="24"/>
        </w:rPr>
        <w:t xml:space="preserve"> </w:t>
      </w:r>
      <w:r w:rsidRPr="005449A3">
        <w:rPr>
          <w:rFonts w:ascii="Times New Roman" w:hAnsi="Times New Roman" w:cs="Times New Roman"/>
          <w:sz w:val="24"/>
          <w:szCs w:val="24"/>
        </w:rPr>
        <w:t>części składowych</w:t>
      </w:r>
      <w:r>
        <w:rPr>
          <w:rFonts w:ascii="Times New Roman" w:hAnsi="Times New Roman" w:cs="Times New Roman"/>
          <w:sz w:val="24"/>
          <w:szCs w:val="24"/>
        </w:rPr>
        <w:t xml:space="preserve">, celem ustalenia, czy oferta nie zawiera ceny rażąco niskiej. </w:t>
      </w:r>
      <w:r w:rsidRPr="005449A3">
        <w:rPr>
          <w:rFonts w:ascii="Times New Roman" w:hAnsi="Times New Roman" w:cs="Times New Roman"/>
          <w:sz w:val="24"/>
          <w:szCs w:val="24"/>
        </w:rPr>
        <w:t>Obowiązek wykazania, że oferta nie zawiera rażąco niskiej ceny lub kosztu spoczywa na wykonawcy.</w:t>
      </w:r>
    </w:p>
    <w:p w14:paraId="5B5097ED" w14:textId="2547A17B" w:rsidR="005449A3" w:rsidRDefault="005449A3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449A3">
        <w:rPr>
          <w:rFonts w:ascii="Times New Roman" w:hAnsi="Times New Roman" w:cs="Times New Roman"/>
          <w:sz w:val="24"/>
          <w:szCs w:val="24"/>
        </w:rPr>
        <w:lastRenderedPageBreak/>
        <w:t>Odrzuceniu, jako oferta z rażąco niską ceną, podlega oferta wykonawcy, który nie udzielił wyjaśnień w wyznaczonym terminie, lub jeżeli złożone wyjaśnienia wraz z dowodami nie uzasadniają podanej w ofercie ceny.</w:t>
      </w:r>
    </w:p>
    <w:p w14:paraId="1BE8D0A7" w14:textId="77777777" w:rsidR="00DB28A6" w:rsidRPr="005449A3" w:rsidRDefault="00DB28A6" w:rsidP="0041074E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03DC462A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3DE135DD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29" w:name="_Toc109368765"/>
            <w:r w:rsidRPr="00FD5F64">
              <w:rPr>
                <w:rFonts w:ascii="Times New Roman" w:hAnsi="Times New Roman" w:cs="Times New Roman"/>
              </w:rPr>
              <w:t>DZIAŁ XV</w:t>
            </w:r>
            <w:r w:rsidR="00EA4835">
              <w:rPr>
                <w:rFonts w:ascii="Times New Roman" w:hAnsi="Times New Roman" w:cs="Times New Roman"/>
              </w:rPr>
              <w:t>I</w:t>
            </w:r>
            <w:r w:rsidR="00746757">
              <w:rPr>
                <w:rFonts w:ascii="Times New Roman" w:hAnsi="Times New Roman" w:cs="Times New Roman"/>
              </w:rPr>
              <w:t xml:space="preserve"> </w:t>
            </w:r>
            <w:r w:rsidR="00522681" w:rsidRPr="00FD5F64">
              <w:rPr>
                <w:rFonts w:ascii="Times New Roman" w:hAnsi="Times New Roman" w:cs="Times New Roman"/>
              </w:rPr>
              <w:t>Informacja o podstawie odrzucenia ofert</w:t>
            </w:r>
            <w:bookmarkEnd w:id="29"/>
          </w:p>
        </w:tc>
      </w:tr>
    </w:tbl>
    <w:p w14:paraId="347C7BCC" w14:textId="77777777" w:rsidR="00522681" w:rsidRPr="00FD5F64" w:rsidRDefault="00522681" w:rsidP="00FD5F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A5FFFA" w14:textId="77777777" w:rsidR="00222859" w:rsidRPr="00FD5F64" w:rsidRDefault="00222859">
      <w:pPr>
        <w:numPr>
          <w:ilvl w:val="0"/>
          <w:numId w:val="17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Zamawiający odrzuca ofertę, jeżeli:</w:t>
      </w:r>
    </w:p>
    <w:p w14:paraId="4959DC82" w14:textId="77777777" w:rsidR="00222859" w:rsidRPr="00FD5F64" w:rsidRDefault="00222859">
      <w:pPr>
        <w:numPr>
          <w:ilvl w:val="0"/>
          <w:numId w:val="18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została złożona po terminie składania ofert; </w:t>
      </w:r>
    </w:p>
    <w:p w14:paraId="176D3408" w14:textId="77777777" w:rsidR="00222859" w:rsidRPr="00FD5F64" w:rsidRDefault="00222859">
      <w:pPr>
        <w:numPr>
          <w:ilvl w:val="0"/>
          <w:numId w:val="18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została złożona przez wykonawcę: </w:t>
      </w:r>
    </w:p>
    <w:p w14:paraId="5371D159" w14:textId="77777777" w:rsidR="00222859" w:rsidRPr="00FD5F64" w:rsidRDefault="00222859">
      <w:pPr>
        <w:numPr>
          <w:ilvl w:val="0"/>
          <w:numId w:val="19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podlegającego wykluczeniu z postępowania lub niespełniającego warunków udziału w postępowaniu, lub</w:t>
      </w:r>
    </w:p>
    <w:p w14:paraId="5079373F" w14:textId="77777777" w:rsidR="00222859" w:rsidRPr="00FD5F64" w:rsidRDefault="00222859">
      <w:pPr>
        <w:numPr>
          <w:ilvl w:val="0"/>
          <w:numId w:val="19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który nie złożył w przewidzianym terminie oświadczenia</w:t>
      </w:r>
      <w:r w:rsidR="00746757">
        <w:rPr>
          <w:rFonts w:ascii="Times New Roman" w:hAnsi="Times New Roman" w:cs="Times New Roman"/>
          <w:sz w:val="24"/>
          <w:szCs w:val="24"/>
        </w:rPr>
        <w:t xml:space="preserve"> </w:t>
      </w:r>
      <w:r w:rsidRPr="00FD5F64">
        <w:rPr>
          <w:rFonts w:ascii="Times New Roman" w:hAnsi="Times New Roman" w:cs="Times New Roman"/>
          <w:sz w:val="24"/>
          <w:szCs w:val="24"/>
        </w:rPr>
        <w:t>lub podmiotowego środka dowodowego, potwierdzających brak podstaw wykluczenia lub spełnianie warunków udziału w postępowaniu, lub innych dokumentów lub oświadczeń,</w:t>
      </w:r>
    </w:p>
    <w:p w14:paraId="554945A6" w14:textId="77777777" w:rsidR="00222859" w:rsidRPr="00FD5F64" w:rsidRDefault="00222859">
      <w:pPr>
        <w:numPr>
          <w:ilvl w:val="0"/>
          <w:numId w:val="18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jest nieważna na podstawie odrębnych przepisów; </w:t>
      </w:r>
    </w:p>
    <w:p w14:paraId="7701E25E" w14:textId="77777777" w:rsidR="00222859" w:rsidRPr="00FD5F64" w:rsidRDefault="00222859">
      <w:pPr>
        <w:numPr>
          <w:ilvl w:val="0"/>
          <w:numId w:val="18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jej treść jest niezgodna z warunkami zamówienia; </w:t>
      </w:r>
    </w:p>
    <w:p w14:paraId="1E563406" w14:textId="77777777" w:rsidR="00222859" w:rsidRPr="00FD5F64" w:rsidRDefault="00222859">
      <w:pPr>
        <w:numPr>
          <w:ilvl w:val="0"/>
          <w:numId w:val="18"/>
        </w:numPr>
        <w:suppressAutoHyphens w:val="0"/>
        <w:ind w:left="709" w:hanging="27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nie została sporządzona lub przekazana w sposób zgodny z wymaganiami technicznymi oraz organizacyjnymi sporządzania lub przekazywania ofert przy użyciu środków komunikacji elektronicznej określonymi przez zamawiającego; </w:t>
      </w:r>
    </w:p>
    <w:p w14:paraId="6C169807" w14:textId="77777777" w:rsidR="00222859" w:rsidRPr="00FD5F64" w:rsidRDefault="00222859">
      <w:pPr>
        <w:numPr>
          <w:ilvl w:val="0"/>
          <w:numId w:val="18"/>
        </w:numPr>
        <w:suppressAutoHyphens w:val="0"/>
        <w:ind w:left="709" w:hanging="27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została złożona w warunkach czynu nieuczciwej konkurencji w rozumieniu ustawy z dnia 16 kwietnia 1993 r. o zwalczaniu nieuczciwej konkurencji;</w:t>
      </w:r>
    </w:p>
    <w:p w14:paraId="39D33A2E" w14:textId="77777777" w:rsidR="00222859" w:rsidRPr="00FD5F64" w:rsidRDefault="00222859">
      <w:pPr>
        <w:numPr>
          <w:ilvl w:val="0"/>
          <w:numId w:val="18"/>
        </w:numPr>
        <w:suppressAutoHyphens w:val="0"/>
        <w:ind w:left="709" w:hanging="27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zawiera rażąco niską cenę lub koszt w stosunku do przedmiotu zamówienia; </w:t>
      </w:r>
    </w:p>
    <w:p w14:paraId="776BD771" w14:textId="77777777" w:rsidR="00222859" w:rsidRPr="00FD5F64" w:rsidRDefault="00222859">
      <w:pPr>
        <w:numPr>
          <w:ilvl w:val="0"/>
          <w:numId w:val="18"/>
        </w:numPr>
        <w:suppressAutoHyphens w:val="0"/>
        <w:ind w:left="709" w:hanging="274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zawiera błędy w obliczeniu ceny lub kosztu; </w:t>
      </w:r>
    </w:p>
    <w:p w14:paraId="7F34F6FE" w14:textId="77777777" w:rsidR="00222859" w:rsidRPr="00FD5F64" w:rsidRDefault="00222859">
      <w:pPr>
        <w:numPr>
          <w:ilvl w:val="0"/>
          <w:numId w:val="18"/>
        </w:numPr>
        <w:suppressAutoHyphens w:val="0"/>
        <w:ind w:left="851" w:hanging="416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wykonawca nie wyraził pisemnej zgody na przedłużenie terminu związania ofertą; </w:t>
      </w:r>
    </w:p>
    <w:p w14:paraId="2DF472AC" w14:textId="77777777" w:rsidR="00222859" w:rsidRPr="00FD5F64" w:rsidRDefault="00222859">
      <w:pPr>
        <w:numPr>
          <w:ilvl w:val="0"/>
          <w:numId w:val="18"/>
        </w:numPr>
        <w:suppressAutoHyphens w:val="0"/>
        <w:ind w:left="851" w:hanging="416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wykonawca nie wyraził pisemnej zgody na wybór jego oferty po upływie terminu związania ofertą; </w:t>
      </w:r>
    </w:p>
    <w:p w14:paraId="15E008D4" w14:textId="77777777" w:rsidR="00522681" w:rsidRPr="00FD5F64" w:rsidRDefault="00522681" w:rsidP="005449A3">
      <w:pPr>
        <w:suppressAutoHyphens w:val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1FC8A93B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4EBF6669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30" w:name="_Toc109368766"/>
            <w:r w:rsidRPr="00FD5F64">
              <w:rPr>
                <w:rFonts w:ascii="Times New Roman" w:hAnsi="Times New Roman" w:cs="Times New Roman"/>
              </w:rPr>
              <w:t>DZIAŁ XVI</w:t>
            </w:r>
            <w:r w:rsidR="00EA4835">
              <w:rPr>
                <w:rFonts w:ascii="Times New Roman" w:hAnsi="Times New Roman" w:cs="Times New Roman"/>
              </w:rPr>
              <w:t xml:space="preserve">I </w:t>
            </w:r>
            <w:r w:rsidR="00522681" w:rsidRPr="00FD5F64">
              <w:rPr>
                <w:rFonts w:ascii="Times New Roman" w:hAnsi="Times New Roman" w:cs="Times New Roman"/>
              </w:rPr>
              <w:t>Informacje o formalnościach, jakie muszą zostać dopełnione po wyborze oferty w celu zawarcia umowy w sprawie zamówienia publicznego</w:t>
            </w:r>
            <w:bookmarkEnd w:id="30"/>
          </w:p>
        </w:tc>
      </w:tr>
    </w:tbl>
    <w:p w14:paraId="7011032A" w14:textId="77777777" w:rsidR="00D156DE" w:rsidRPr="00FD5F64" w:rsidRDefault="00D156DE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Zamawiający zawrze umowę w sprawie zamówienia publicznego z Wykonawcą, którego oferta zostanie uznana za najkorzystniejszą.</w:t>
      </w:r>
    </w:p>
    <w:p w14:paraId="57B34E14" w14:textId="77777777" w:rsidR="00D156DE" w:rsidRPr="00FD5F64" w:rsidRDefault="00D156DE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W przypadku wyboru oferty złożonej przez Wykonawców wspólnie ubiegających się o udzielenie zamówienia Zamawiający zastrzega sobie prawo żądania przed zawarciem umowy w sprawie zamówienia publicznego umowy regulującej współpracę tych Wykonawców.</w:t>
      </w:r>
    </w:p>
    <w:p w14:paraId="14C73DCB" w14:textId="77777777" w:rsidR="00D156DE" w:rsidRPr="00FD5F64" w:rsidRDefault="00D156DE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Jeżeli wykonawca, którego oferta została wybrana jako najkorzystniejsza, uchyla się od zawarcia umowy w sprawie zamówienia publicznego, zamawiający może dokonać ponownego badania i oceny ofert spośród ofert pozostałych w postępowaniu wykonawców oraz wybrać najkorzystniejszą ofertę albo unieważnić postępowanie.</w:t>
      </w:r>
    </w:p>
    <w:p w14:paraId="3A9A5722" w14:textId="77777777" w:rsidR="00D156DE" w:rsidRPr="00FD5F64" w:rsidRDefault="00D156DE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Wykonawca będzie zobowiązany do podpisania umowy w terminie wskazanym przez Zamawiającego.</w:t>
      </w:r>
    </w:p>
    <w:p w14:paraId="4E0D8AA4" w14:textId="77777777" w:rsidR="00522681" w:rsidRPr="00FD5F64" w:rsidRDefault="00522681" w:rsidP="00FD5F6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522681" w:rsidRPr="00FD5F64" w14:paraId="46EA8510" w14:textId="7777777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788CA6DE" w14:textId="77777777" w:rsidR="00522681" w:rsidRPr="00FD5F64" w:rsidRDefault="00303CDC" w:rsidP="00FD5F64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31" w:name="_Toc109368767"/>
            <w:r w:rsidRPr="00FD5F64">
              <w:rPr>
                <w:rFonts w:ascii="Times New Roman" w:hAnsi="Times New Roman" w:cs="Times New Roman"/>
              </w:rPr>
              <w:t>DZIAŁ X</w:t>
            </w:r>
            <w:r w:rsidR="00C26E3C">
              <w:rPr>
                <w:rFonts w:ascii="Times New Roman" w:hAnsi="Times New Roman" w:cs="Times New Roman"/>
              </w:rPr>
              <w:t>VI</w:t>
            </w:r>
            <w:r w:rsidR="00EA4835">
              <w:rPr>
                <w:rFonts w:ascii="Times New Roman" w:hAnsi="Times New Roman" w:cs="Times New Roman"/>
              </w:rPr>
              <w:t>I</w:t>
            </w:r>
            <w:r w:rsidR="00C26E3C">
              <w:rPr>
                <w:rFonts w:ascii="Times New Roman" w:hAnsi="Times New Roman" w:cs="Times New Roman"/>
              </w:rPr>
              <w:t>I</w:t>
            </w:r>
            <w:r w:rsidRPr="00FD5F64">
              <w:rPr>
                <w:rFonts w:ascii="Times New Roman" w:hAnsi="Times New Roman" w:cs="Times New Roman"/>
              </w:rPr>
              <w:t xml:space="preserve"> Jawność postępowania. Informacja dotycząca przetwarzania danych osobowych</w:t>
            </w:r>
            <w:bookmarkEnd w:id="31"/>
          </w:p>
        </w:tc>
      </w:tr>
    </w:tbl>
    <w:p w14:paraId="2DFF9EBD" w14:textId="77777777" w:rsidR="00522681" w:rsidRPr="00FD5F64" w:rsidRDefault="00522681" w:rsidP="00FD5F6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799007" w14:textId="77777777" w:rsidR="00303CDC" w:rsidRPr="00FD5F64" w:rsidRDefault="00303CDC">
      <w:pPr>
        <w:numPr>
          <w:ilvl w:val="0"/>
          <w:numId w:val="21"/>
        </w:numPr>
        <w:tabs>
          <w:tab w:val="num" w:pos="-720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32" w:name="_Hlk41391835"/>
      <w:r w:rsidRPr="00FD5F64">
        <w:rPr>
          <w:rFonts w:ascii="Times New Roman" w:hAnsi="Times New Roman" w:cs="Times New Roman"/>
          <w:sz w:val="24"/>
          <w:szCs w:val="24"/>
        </w:rPr>
        <w:t xml:space="preserve">Zamawiający informuje, iż postępowanie o udzielenie zamówienia jest jawne. </w:t>
      </w:r>
    </w:p>
    <w:p w14:paraId="4C972E70" w14:textId="77777777" w:rsidR="00303CDC" w:rsidRPr="00FD5F64" w:rsidRDefault="00303CDC">
      <w:pPr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Protokół wraz załącznikami jest jawny i udostępniany na wniosek. Oferty wraz z załącznikami udostępnia się </w:t>
      </w:r>
      <w:r w:rsidR="005A5785" w:rsidRPr="00FD5F64">
        <w:rPr>
          <w:rFonts w:ascii="Times New Roman" w:hAnsi="Times New Roman" w:cs="Times New Roman"/>
          <w:sz w:val="24"/>
          <w:szCs w:val="24"/>
        </w:rPr>
        <w:t xml:space="preserve">na wniosek </w:t>
      </w:r>
      <w:r w:rsidRPr="00FD5F64">
        <w:rPr>
          <w:rFonts w:ascii="Times New Roman" w:hAnsi="Times New Roman" w:cs="Times New Roman"/>
          <w:sz w:val="24"/>
          <w:szCs w:val="24"/>
        </w:rPr>
        <w:t xml:space="preserve">niezwłocznie po otwarciu ofert.  W przypadku gdy wniesienie żądania dotyczącego prawa, o którym mowa w art. 18 ust. 1 rozporządzenia 2016/679, spowoduje ograniczenie przetwarzania danych osobowych zawartych w protokole postępowania lub załącznikach do tego protokołu, od dnia zakończenia postępowania o udzielenie zamówienia </w:t>
      </w:r>
      <w:r w:rsidRPr="00FD5F64">
        <w:rPr>
          <w:rFonts w:ascii="Times New Roman" w:hAnsi="Times New Roman" w:cs="Times New Roman"/>
          <w:sz w:val="24"/>
          <w:szCs w:val="24"/>
        </w:rPr>
        <w:lastRenderedPageBreak/>
        <w:t xml:space="preserve">zamawiający nie udostępnia tych danych, chyba że zachodzą przesłanki, o których mowa w art. 18 ust. 2 rozporządzenia 2016/679. </w:t>
      </w:r>
    </w:p>
    <w:p w14:paraId="5EDD6CFB" w14:textId="77777777" w:rsidR="00303CDC" w:rsidRPr="00FD5F64" w:rsidRDefault="00303CDC">
      <w:pPr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6FAAC168" w14:textId="77777777" w:rsidR="00303CDC" w:rsidRPr="005449A3" w:rsidRDefault="00303CD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administratorem Pani/Pana danych osobowych jest </w:t>
      </w:r>
      <w:r w:rsidR="00E10E52" w:rsidRPr="00E10E52">
        <w:rPr>
          <w:rFonts w:ascii="Times New Roman" w:hAnsi="Times New Roman" w:cs="Times New Roman"/>
          <w:b/>
          <w:bCs/>
          <w:sz w:val="24"/>
          <w:szCs w:val="24"/>
        </w:rPr>
        <w:t>Powiat Stargardzki/Powiatowe Centrum Pomocy Rodzinie w Stargardzie, ul. Skarbowa 1, 73-110 Stargard</w:t>
      </w:r>
      <w:r w:rsidRPr="005449A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CAA606" w14:textId="77777777" w:rsidR="00303CDC" w:rsidRPr="00FD5F64" w:rsidRDefault="00303CD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Pani/Pana dane osobowe przetwarzane będą na podstawie art. 6 ust. 1 lit. </w:t>
      </w:r>
      <w:r w:rsidR="00FF3E20" w:rsidRPr="00FD5F64">
        <w:rPr>
          <w:rFonts w:ascii="Times New Roman" w:hAnsi="Times New Roman" w:cs="Times New Roman"/>
          <w:sz w:val="24"/>
          <w:szCs w:val="24"/>
        </w:rPr>
        <w:t>C</w:t>
      </w:r>
      <w:r w:rsidR="00FF3E20">
        <w:rPr>
          <w:rFonts w:ascii="Times New Roman" w:hAnsi="Times New Roman" w:cs="Times New Roman"/>
          <w:sz w:val="24"/>
          <w:szCs w:val="24"/>
        </w:rPr>
        <w:t xml:space="preserve"> </w:t>
      </w:r>
      <w:r w:rsidRPr="00FD5F64">
        <w:rPr>
          <w:rFonts w:ascii="Times New Roman" w:hAnsi="Times New Roman" w:cs="Times New Roman"/>
          <w:sz w:val="24"/>
          <w:szCs w:val="24"/>
        </w:rPr>
        <w:t>RODO w celu związanym z ww. postępowaniem o udzielenie zamówienia publicznego</w:t>
      </w:r>
    </w:p>
    <w:p w14:paraId="6D4FF5BD" w14:textId="77777777" w:rsidR="00303CDC" w:rsidRPr="00FD5F64" w:rsidRDefault="00303CD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odbiorcami Pani/Pana danych osobowych będą osoby lub podmioty, którym udostępniona zostanie dokumentacja postępowania;  </w:t>
      </w:r>
    </w:p>
    <w:p w14:paraId="2F935164" w14:textId="77777777" w:rsidR="00303CDC" w:rsidRPr="00FD5F64" w:rsidRDefault="00303CD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Pani/Pana dane osobowe będą przechowywane, </w:t>
      </w:r>
      <w:r w:rsidR="005A5785" w:rsidRPr="00FD5F64">
        <w:rPr>
          <w:rFonts w:ascii="Times New Roman" w:hAnsi="Times New Roman" w:cs="Times New Roman"/>
          <w:sz w:val="24"/>
          <w:szCs w:val="24"/>
        </w:rPr>
        <w:t>przez okres 2 lat od dnia 31 grudnia roku następującego po złożeniu do KE zestawienia wydatków, w którym ujęto ostateczne wydatki dotyczące Projektu</w:t>
      </w:r>
      <w:r w:rsidRPr="00FD5F64">
        <w:rPr>
          <w:rFonts w:ascii="Times New Roman" w:hAnsi="Times New Roman" w:cs="Times New Roman"/>
          <w:sz w:val="24"/>
          <w:szCs w:val="24"/>
        </w:rPr>
        <w:t>;</w:t>
      </w:r>
    </w:p>
    <w:p w14:paraId="41A63B60" w14:textId="77777777" w:rsidR="00303CDC" w:rsidRPr="00FD5F64" w:rsidRDefault="00303CD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obowiązek podania przez Panią/Pana danych osobowych bezpośrednio Pani/Pana dotyczących jest wymogiem ustawowym, związanym z udziałem w postępowaniu o udzielenie zamówienia publicznego;  </w:t>
      </w:r>
    </w:p>
    <w:p w14:paraId="2140A7BF" w14:textId="77777777" w:rsidR="00303CDC" w:rsidRPr="00FD5F64" w:rsidRDefault="00303CD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w odniesieniu do Pani/Pana danych osobowych decyzje nie będą podejmowane w sposób zautomatyzowany, stosowanie do art. 22 RODO;</w:t>
      </w:r>
    </w:p>
    <w:p w14:paraId="48700402" w14:textId="77777777" w:rsidR="00303CDC" w:rsidRPr="00FD5F64" w:rsidRDefault="00303CDC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posiada Pani/Pan:</w:t>
      </w:r>
    </w:p>
    <w:p w14:paraId="0C568E5B" w14:textId="77777777" w:rsidR="00303CDC" w:rsidRPr="00FD5F64" w:rsidRDefault="00303CDC" w:rsidP="00C5464F">
      <w:pPr>
        <w:numPr>
          <w:ilvl w:val="0"/>
          <w:numId w:val="6"/>
        </w:numPr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na podstawie art. 15 RODO prawo dostępu do danych osobowych Pani/Pana dotyczących;</w:t>
      </w:r>
    </w:p>
    <w:p w14:paraId="6F9FF36D" w14:textId="77777777" w:rsidR="00303CDC" w:rsidRPr="00FD5F64" w:rsidRDefault="00303CDC" w:rsidP="00C5464F">
      <w:pPr>
        <w:numPr>
          <w:ilvl w:val="0"/>
          <w:numId w:val="6"/>
        </w:numPr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na podstawie art. 16 RODO prawo do sprostowania Pani/Pana danych osobowych;</w:t>
      </w:r>
    </w:p>
    <w:p w14:paraId="664A898B" w14:textId="77777777" w:rsidR="00303CDC" w:rsidRPr="00FD5F64" w:rsidRDefault="00303CDC" w:rsidP="00C5464F">
      <w:pPr>
        <w:numPr>
          <w:ilvl w:val="0"/>
          <w:numId w:val="6"/>
        </w:numPr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na podstawie art. 18 RODO prawo żądania od administratora ograniczenia przetwarzania danych osobowych z zastrzeżeniem przypadków, o których mowa w art. 18 ust. 2 RODO;  </w:t>
      </w:r>
    </w:p>
    <w:p w14:paraId="548B7788" w14:textId="77777777" w:rsidR="00303CDC" w:rsidRPr="00FD5F64" w:rsidRDefault="00303CDC" w:rsidP="00C5464F">
      <w:pPr>
        <w:numPr>
          <w:ilvl w:val="0"/>
          <w:numId w:val="6"/>
        </w:numPr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prawo do wniesienia skargi do Prezesa Urzędu Ochrony Danych Osobowych, gdy uzna Pani/Pan, że przetwarzanie danych osobowych Pani/Pana dotyczących narusza przepisy RODO;</w:t>
      </w:r>
    </w:p>
    <w:p w14:paraId="057574AD" w14:textId="77777777" w:rsidR="00303CDC" w:rsidRPr="00FD5F64" w:rsidRDefault="00303CDC" w:rsidP="00C5464F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nie przysługuje Pani/Panu:</w:t>
      </w:r>
    </w:p>
    <w:p w14:paraId="0609C347" w14:textId="77777777" w:rsidR="00303CDC" w:rsidRPr="00FD5F64" w:rsidRDefault="00303CDC" w:rsidP="00C5464F">
      <w:pPr>
        <w:numPr>
          <w:ilvl w:val="0"/>
          <w:numId w:val="4"/>
        </w:numPr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w związku z art. 17 ust. 3 lit. b, d lub e RODO prawo do usunięcia danych osobowych;</w:t>
      </w:r>
    </w:p>
    <w:p w14:paraId="3F9537A3" w14:textId="77777777" w:rsidR="00303CDC" w:rsidRPr="00FD5F64" w:rsidRDefault="00303CDC" w:rsidP="00C5464F">
      <w:pPr>
        <w:numPr>
          <w:ilvl w:val="0"/>
          <w:numId w:val="4"/>
        </w:numPr>
        <w:ind w:left="11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prawo do przenoszenia danych osobowych, o którym mowa w art. 20 RODO;</w:t>
      </w:r>
    </w:p>
    <w:p w14:paraId="5A842E92" w14:textId="77777777" w:rsidR="00303CDC" w:rsidRPr="00FD5F64" w:rsidRDefault="00303CDC" w:rsidP="00C5464F">
      <w:pPr>
        <w:numPr>
          <w:ilvl w:val="0"/>
          <w:numId w:val="4"/>
        </w:numPr>
        <w:ind w:left="114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F64">
        <w:rPr>
          <w:rFonts w:ascii="Times New Roman" w:hAnsi="Times New Roman" w:cs="Times New Roman"/>
          <w:b/>
          <w:sz w:val="24"/>
          <w:szCs w:val="24"/>
        </w:rPr>
        <w:t>na podstawie art. 21 RODO prawo sprzeciwu, wobec przetwarzania danych osobowych, gdyż podstawą prawną przetwarzania Pani/Pana danych osobowych jest art. 6 ust. 1 lit. c RODO</w:t>
      </w:r>
      <w:r w:rsidRPr="00FD5F64">
        <w:rPr>
          <w:rFonts w:ascii="Times New Roman" w:hAnsi="Times New Roman" w:cs="Times New Roman"/>
          <w:sz w:val="24"/>
          <w:szCs w:val="24"/>
        </w:rPr>
        <w:t>.</w:t>
      </w:r>
    </w:p>
    <w:p w14:paraId="1BFB8663" w14:textId="77777777" w:rsidR="00303CDC" w:rsidRPr="00FD5F64" w:rsidRDefault="00303CDC">
      <w:pPr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Udos</w:t>
      </w:r>
      <w:r w:rsidR="00B47408" w:rsidRPr="00FD5F64">
        <w:rPr>
          <w:rFonts w:ascii="Times New Roman" w:hAnsi="Times New Roman" w:cs="Times New Roman"/>
          <w:sz w:val="24"/>
          <w:szCs w:val="24"/>
        </w:rPr>
        <w:t>tępnianie, o którym mowa w pkt 2</w:t>
      </w:r>
      <w:r w:rsidRPr="00FD5F64">
        <w:rPr>
          <w:rFonts w:ascii="Times New Roman" w:hAnsi="Times New Roman" w:cs="Times New Roman"/>
          <w:sz w:val="24"/>
          <w:szCs w:val="24"/>
        </w:rPr>
        <w:t xml:space="preserve"> ma zastosowanie do wszystkich danych osobowych, z wyjątkiem danych, o których mowa w art. 9 ust. 1 rozporządzenia 2016/679, zebranych w toku postępowania o udzielenie zamówienia. Ograniczenia zasady jawności, o których mowa w pkt 17 i art. 18 ust. 3–6 PZP, stosuje się odpowiednio.</w:t>
      </w:r>
    </w:p>
    <w:p w14:paraId="1B5F344C" w14:textId="77777777" w:rsidR="00303CDC" w:rsidRPr="00FD5F64" w:rsidRDefault="00303CDC">
      <w:pPr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W przypadku korzystania przez osobę, której dane osobowe są przetwarzane przez zamawiającego, z uprawnienia, o którym mowa w art. 15 ust. 1–3 rozporządzenia 2016/679, zamawiający może żądać od osoby występującej z żądaniem wskazania dodatkowych informacji, mających na celu sprecyzowanie nazwy lub daty zakończonego postępowania o udzielenie zamówienia. </w:t>
      </w:r>
    </w:p>
    <w:p w14:paraId="2E660128" w14:textId="77777777" w:rsidR="00303CDC" w:rsidRPr="00FD5F64" w:rsidRDefault="00303CDC">
      <w:pPr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Skorzystanie przez osobę, której dane osobowe są przetwarzane, z uprawnienia do sprostowania lub uzupełnienia danych osobowych, o którym mowa w art. 16 rozporządzenia 2016/679, nie może naruszać integralności protokołu postępowania oraz jego załączników.</w:t>
      </w:r>
    </w:p>
    <w:p w14:paraId="1A472231" w14:textId="77777777" w:rsidR="00303CDC" w:rsidRPr="00FD5F64" w:rsidRDefault="00303CDC">
      <w:pPr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Nie ujawnia się informacji stanowiących tajemnicę przedsiębiorstwa w rozumieniu przepisów o zwalczaniu nieuczciwej konkurencji, jeżeli wykonawca, wraz z przekazaniem takich informacji, </w:t>
      </w:r>
      <w:r w:rsidRPr="00FD5F64">
        <w:rPr>
          <w:rFonts w:ascii="Times New Roman" w:hAnsi="Times New Roman" w:cs="Times New Roman"/>
          <w:sz w:val="24"/>
          <w:szCs w:val="24"/>
        </w:rPr>
        <w:lastRenderedPageBreak/>
        <w:t xml:space="preserve">zastrzegł, że nie mogą być one udostępniane oraz wykazał, że zastrzeżone informacje stanowią tajemnicę przedsiębiorstwa. </w:t>
      </w:r>
    </w:p>
    <w:p w14:paraId="35F7704B" w14:textId="77777777" w:rsidR="00303CDC" w:rsidRPr="00FD5F64" w:rsidRDefault="00303CDC">
      <w:pPr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Przez tajemnicę przedsiębiorstwa w rozumieniu art. 11 ust. 2 ustawy z dnia 16 kwietnia 1993 r. o zwalczaniu nieuczciwej konkurencji (t.j. Dz. U. z 2020 r. poz. 1913) rozumie się nieujawnione do wiadomości publicznej informacje techniczne, technologiczne, organizacyjne przedsiębiorstwa lub inne informacje posiadające wartość gospodarczą, które jako całość lub w szczególnym zestawieniu i zbiorze ich elementów nie są powszechnie znane osobom zwykle zajmującymi się tym rodzajem informacji albo nie są łatwo dostępne dla takich osób, o ile uprawniony do korzystania z informacji lub rozporządzenia nimi podjął, przy zachowaniu należytej  staranności, działania w celu utrzymania ich poufności, tzn. składając ofertę zastrzegł, iż nie mogą być one udostępnione innym uczestnikom postępowania oraz wykazał, iż zastrzeżone informacje stanowią tajemnicę przedsiębiorstwa. </w:t>
      </w:r>
      <w:r w:rsidR="00036D35" w:rsidRPr="00036D35">
        <w:rPr>
          <w:rFonts w:ascii="Times New Roman" w:hAnsi="Times New Roman" w:cs="Times New Roman"/>
          <w:sz w:val="24"/>
          <w:szCs w:val="24"/>
        </w:rPr>
        <w:t>Wszelkie informacje stanowiące tajemnicę przedsiębiorstwa, które Wykonawca zastrzeże jako tajemnicę przedsiębiorstwa, powinny zostać przesłane w sposób czytelny, umożliwiający ich identyfikację jako tajemnica przedsiębiorstwa</w:t>
      </w:r>
      <w:r w:rsidRPr="00FD5F6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9BB374" w14:textId="77777777" w:rsidR="00303CDC" w:rsidRPr="00FD5F64" w:rsidRDefault="00303CDC">
      <w:pPr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Ujawnienie niezastrzeżonej treści ofert dokonywane będzie wg poniższych zasad:</w:t>
      </w:r>
    </w:p>
    <w:p w14:paraId="20404A8D" w14:textId="77777777" w:rsidR="00303CDC" w:rsidRPr="00FD5F64" w:rsidRDefault="00303CDC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osoba zainteresowana zobowiązana jest wystąpić do Zamawiającego o udostępnienie treści protokołu lub/i załączników do protokołu, </w:t>
      </w:r>
    </w:p>
    <w:p w14:paraId="5D78BBCB" w14:textId="77777777" w:rsidR="00303CDC" w:rsidRPr="00FD5F64" w:rsidRDefault="00303CDC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 xml:space="preserve">Zamawiający ustali, z uwzględnieniem złożonego w ofercie zastrzeżenia o tajemnicy przedsiębiorstwa, zakres informacji, które mogą być udostępnione, </w:t>
      </w:r>
    </w:p>
    <w:p w14:paraId="7BC939E7" w14:textId="77777777" w:rsidR="00303CDC" w:rsidRPr="00FD5F64" w:rsidRDefault="00303CDC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D5F64">
        <w:rPr>
          <w:rFonts w:ascii="Times New Roman" w:hAnsi="Times New Roman" w:cs="Times New Roman"/>
          <w:sz w:val="24"/>
          <w:szCs w:val="24"/>
        </w:rPr>
        <w:t>po przeprowadzeniu powyższych czynności Zamawiający niezwłocznie udostępni wnioskodawcy protokół lub/i załączniki do protokołu.</w:t>
      </w:r>
    </w:p>
    <w:p w14:paraId="71BF46FB" w14:textId="77777777" w:rsidR="00522681" w:rsidRPr="00FD5F64" w:rsidRDefault="00522681" w:rsidP="00FD5F6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71"/>
      </w:tblGrid>
      <w:tr w:rsidR="00C26E3C" w:rsidRPr="00FD5F64" w14:paraId="3BFF90DF" w14:textId="77777777" w:rsidTr="00C14C07">
        <w:trPr>
          <w:trHeight w:val="413"/>
        </w:trPr>
        <w:tc>
          <w:tcPr>
            <w:tcW w:w="9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5212F2F5" w14:textId="77777777" w:rsidR="00C26E3C" w:rsidRPr="00FD5F64" w:rsidRDefault="00C26E3C" w:rsidP="00C14C07">
            <w:pPr>
              <w:pStyle w:val="Tytu"/>
              <w:outlineLvl w:val="1"/>
              <w:rPr>
                <w:rFonts w:ascii="Times New Roman" w:hAnsi="Times New Roman" w:cs="Times New Roman"/>
              </w:rPr>
            </w:pPr>
            <w:bookmarkStart w:id="33" w:name="_Toc86821166"/>
            <w:bookmarkStart w:id="34" w:name="_Toc104195519"/>
            <w:bookmarkStart w:id="35" w:name="_Toc106094322"/>
            <w:bookmarkStart w:id="36" w:name="_Toc109368768"/>
            <w:bookmarkStart w:id="37" w:name="_Hlk109037904"/>
            <w:bookmarkEnd w:id="32"/>
            <w:r w:rsidRPr="00FD5F64">
              <w:rPr>
                <w:rFonts w:ascii="Times New Roman" w:hAnsi="Times New Roman" w:cs="Times New Roman"/>
              </w:rPr>
              <w:t xml:space="preserve">DZIAŁ </w:t>
            </w:r>
            <w:r>
              <w:rPr>
                <w:rFonts w:ascii="Times New Roman" w:hAnsi="Times New Roman" w:cs="Times New Roman"/>
              </w:rPr>
              <w:t>X</w:t>
            </w:r>
            <w:r w:rsidR="00EA4835">
              <w:rPr>
                <w:rFonts w:ascii="Times New Roman" w:hAnsi="Times New Roman" w:cs="Times New Roman"/>
              </w:rPr>
              <w:t>IX</w:t>
            </w:r>
            <w:r>
              <w:rPr>
                <w:rFonts w:ascii="Times New Roman" w:hAnsi="Times New Roman" w:cs="Times New Roman"/>
              </w:rPr>
              <w:t xml:space="preserve"> Pr</w:t>
            </w:r>
            <w:r w:rsidRPr="00100284">
              <w:rPr>
                <w:rFonts w:ascii="Times New Roman" w:hAnsi="Times New Roman" w:cs="Times New Roman"/>
              </w:rPr>
              <w:t>zesłanki unieważnienia postępowania</w:t>
            </w:r>
            <w:bookmarkEnd w:id="33"/>
            <w:bookmarkEnd w:id="34"/>
            <w:bookmarkEnd w:id="35"/>
            <w:bookmarkEnd w:id="36"/>
          </w:p>
        </w:tc>
      </w:tr>
      <w:bookmarkEnd w:id="37"/>
    </w:tbl>
    <w:p w14:paraId="56659C1E" w14:textId="77777777" w:rsidR="00C26E3C" w:rsidRPr="00100284" w:rsidRDefault="00C26E3C" w:rsidP="00C26E3C">
      <w:pPr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3231453" w14:textId="77777777" w:rsidR="00C26E3C" w:rsidRPr="00100284" w:rsidRDefault="00C26E3C">
      <w:pPr>
        <w:numPr>
          <w:ilvl w:val="0"/>
          <w:numId w:val="37"/>
        </w:numPr>
        <w:suppressAutoHyphens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bookmarkStart w:id="38" w:name="_Hlk89065475"/>
      <w:r w:rsidRPr="0010028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Zamawiający unieważnia postępowanie o udzielenie zamówienia, jeżeli:</w:t>
      </w:r>
    </w:p>
    <w:p w14:paraId="43CF7D6F" w14:textId="77777777" w:rsidR="00C26E3C" w:rsidRPr="00100284" w:rsidRDefault="00C26E3C">
      <w:pPr>
        <w:numPr>
          <w:ilvl w:val="0"/>
          <w:numId w:val="36"/>
        </w:numPr>
        <w:suppressAutoHyphens w:val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00284">
        <w:rPr>
          <w:rFonts w:ascii="Times New Roman" w:eastAsia="Calibri" w:hAnsi="Times New Roman" w:cs="Times New Roman"/>
          <w:sz w:val="24"/>
          <w:szCs w:val="24"/>
          <w:lang w:eastAsia="en-US"/>
        </w:rPr>
        <w:t>nie złożono żadnej oferty</w:t>
      </w:r>
    </w:p>
    <w:p w14:paraId="0A0BD788" w14:textId="77777777" w:rsidR="00C26E3C" w:rsidRPr="00100284" w:rsidRDefault="00C26E3C">
      <w:pPr>
        <w:numPr>
          <w:ilvl w:val="0"/>
          <w:numId w:val="36"/>
        </w:numPr>
        <w:suppressAutoHyphens w:val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00284">
        <w:rPr>
          <w:rFonts w:ascii="Times New Roman" w:eastAsia="Calibri" w:hAnsi="Times New Roman" w:cs="Times New Roman"/>
          <w:sz w:val="24"/>
          <w:szCs w:val="24"/>
          <w:lang w:eastAsia="en-US"/>
        </w:rPr>
        <w:t>wszystkie oferty podlegały odrzuceniu</w:t>
      </w:r>
    </w:p>
    <w:p w14:paraId="03582579" w14:textId="77777777" w:rsidR="00C26E3C" w:rsidRPr="00100284" w:rsidRDefault="00C26E3C">
      <w:pPr>
        <w:numPr>
          <w:ilvl w:val="0"/>
          <w:numId w:val="36"/>
        </w:numPr>
        <w:suppressAutoHyphens w:val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00284">
        <w:rPr>
          <w:rFonts w:ascii="Times New Roman" w:eastAsia="Calibri" w:hAnsi="Times New Roman" w:cs="Times New Roman"/>
          <w:sz w:val="24"/>
          <w:szCs w:val="24"/>
          <w:lang w:eastAsia="en-US"/>
        </w:rPr>
        <w:t>cena najkorzystniejszej oferty lub oferta z najniższą ceną przewyższa kwotę, którą zamawiający zamierza przeznaczyć na sfinansowanie zamówienia, chyba że zamawiający może zwiększyć tę kwotę do ceny najkorzystniejszej oferty</w:t>
      </w:r>
    </w:p>
    <w:p w14:paraId="67A234BF" w14:textId="77777777" w:rsidR="00C26E3C" w:rsidRPr="00100284" w:rsidRDefault="00C26E3C">
      <w:pPr>
        <w:numPr>
          <w:ilvl w:val="0"/>
          <w:numId w:val="36"/>
        </w:numPr>
        <w:suppressAutoHyphens w:val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00284">
        <w:rPr>
          <w:rFonts w:ascii="Times New Roman" w:eastAsia="Calibri" w:hAnsi="Times New Roman" w:cs="Times New Roman"/>
          <w:sz w:val="24"/>
          <w:szCs w:val="24"/>
          <w:lang w:eastAsia="en-US"/>
        </w:rPr>
        <w:t>wystąpiła istotna zmiana okoliczności powodująca, że prowadzenie postępowania lub wykonanie zamówienia nie leży w interesie publicznym, czego nie można było wcześniej przewidzieć</w:t>
      </w:r>
    </w:p>
    <w:p w14:paraId="54CE8084" w14:textId="77777777" w:rsidR="00C26E3C" w:rsidRPr="00100284" w:rsidRDefault="00C26E3C">
      <w:pPr>
        <w:numPr>
          <w:ilvl w:val="0"/>
          <w:numId w:val="36"/>
        </w:numPr>
        <w:suppressAutoHyphens w:val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00284">
        <w:rPr>
          <w:rFonts w:ascii="Times New Roman" w:eastAsia="Calibri" w:hAnsi="Times New Roman" w:cs="Times New Roman"/>
          <w:sz w:val="24"/>
          <w:szCs w:val="24"/>
          <w:lang w:eastAsia="en-US"/>
        </w:rPr>
        <w:t>postępowanie obarczone jest niemożliwą do usunięcia wadą uniemożliwiającą zawarcie niepodlegającej unieważnieniu umowy w sprawie zamówienia publicznego</w:t>
      </w:r>
    </w:p>
    <w:p w14:paraId="11252ED5" w14:textId="77777777" w:rsidR="00C26E3C" w:rsidRPr="00100284" w:rsidRDefault="00C26E3C">
      <w:pPr>
        <w:numPr>
          <w:ilvl w:val="0"/>
          <w:numId w:val="36"/>
        </w:numPr>
        <w:suppressAutoHyphens w:val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10028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wykonawca nie wniósł wymaganego zabezpieczenia należytego wykonania umowy lub uchylił się od zawarcia umowy w sprawie zamówienia publicznego, </w:t>
      </w:r>
    </w:p>
    <w:p w14:paraId="5A8263EA" w14:textId="77777777" w:rsidR="00C26E3C" w:rsidRPr="00100284" w:rsidRDefault="00C26E3C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10028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 unieważnieniu postępowania o udzielenie zamówienia Zamawiający zawiadamia równocześnie wszystkich Wykonawców, którzy ubiegali się o udzielenie zamówienia, podając uzasadnienie faktyczne i prawne poprzez zamieszczenie informacji na stronie internetowej prowadzonego postępowania.</w:t>
      </w:r>
    </w:p>
    <w:p w14:paraId="2699EEF7" w14:textId="38317B02" w:rsidR="009A7536" w:rsidRPr="004C7AB5" w:rsidRDefault="00C26E3C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67CD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Ponadto, Zamawiający zastrzega sobie możliwość unieważnienia postępowania bez podawania przyczyn.</w:t>
      </w:r>
      <w:bookmarkEnd w:id="38"/>
    </w:p>
    <w:p w14:paraId="09DFA2DF" w14:textId="77777777" w:rsidR="009A7536" w:rsidRPr="00FD5F64" w:rsidRDefault="009A7536" w:rsidP="00FD5F64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8CBA9" w14:textId="77777777" w:rsidR="00416BDA" w:rsidRPr="00FD5F64" w:rsidRDefault="00416BDA" w:rsidP="00E10E52">
      <w:pPr>
        <w:pStyle w:val="Nagwek1"/>
        <w:rPr>
          <w:rFonts w:ascii="Times New Roman" w:hAnsi="Times New Roman" w:cs="Times New Roman"/>
          <w:bCs/>
          <w:sz w:val="24"/>
          <w:szCs w:val="24"/>
        </w:rPr>
      </w:pPr>
      <w:bookmarkStart w:id="39" w:name="_Toc109368769"/>
      <w:r w:rsidRPr="00FD5F64">
        <w:rPr>
          <w:rFonts w:ascii="Times New Roman" w:hAnsi="Times New Roman" w:cs="Times New Roman"/>
          <w:bCs/>
          <w:sz w:val="24"/>
          <w:szCs w:val="24"/>
        </w:rPr>
        <w:t xml:space="preserve">ROZDZIAŁ 2 </w:t>
      </w:r>
      <w:r w:rsidRPr="00FD5F64">
        <w:rPr>
          <w:rFonts w:ascii="Times New Roman" w:hAnsi="Times New Roman" w:cs="Times New Roman"/>
          <w:bCs/>
          <w:sz w:val="24"/>
          <w:szCs w:val="24"/>
        </w:rPr>
        <w:br/>
        <w:t>SZCZEGÓŁOWY OPIS PRZEDMIOTU ZAMÓWIENIA</w:t>
      </w:r>
      <w:bookmarkEnd w:id="39"/>
    </w:p>
    <w:p w14:paraId="59DCB555" w14:textId="77777777" w:rsidR="0059011A" w:rsidRPr="0041074E" w:rsidRDefault="0059011A" w:rsidP="00082586">
      <w:pPr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14:paraId="03256A4E" w14:textId="77777777" w:rsidR="0059011A" w:rsidRPr="00D16549" w:rsidRDefault="0059011A" w:rsidP="00082586">
      <w:pPr>
        <w:rPr>
          <w:rFonts w:ascii="Times New Roman" w:eastAsia="SimSun" w:hAnsi="Times New Roman" w:cs="Times New Roman"/>
          <w:color w:val="000000"/>
          <w:kern w:val="1"/>
          <w:sz w:val="24"/>
          <w:szCs w:val="24"/>
          <w:u w:val="single"/>
          <w:lang w:eastAsia="hi-IN" w:bidi="hi-IN"/>
        </w:rPr>
      </w:pPr>
    </w:p>
    <w:p w14:paraId="1874D394" w14:textId="77777777" w:rsidR="00D16549" w:rsidRPr="00D16549" w:rsidRDefault="00D16549" w:rsidP="00D16549">
      <w:pPr>
        <w:numPr>
          <w:ilvl w:val="0"/>
          <w:numId w:val="70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6549">
        <w:rPr>
          <w:rFonts w:ascii="Times New Roman" w:hAnsi="Times New Roman" w:cs="Times New Roman"/>
          <w:sz w:val="24"/>
          <w:szCs w:val="24"/>
        </w:rPr>
        <w:t>Usługa polega na przeprowadzeniu dwóch wyjazdowych szkoleń edukacyjnych dla dzieci przebywających w pieczy zastępczej a także rodzinach biologicznych oraz ich opiekunów w ramach projektu Regionalna Akademia Dzieci i Młodzieży, w tym:</w:t>
      </w:r>
    </w:p>
    <w:p w14:paraId="54E5A53D" w14:textId="77777777" w:rsidR="00D16549" w:rsidRPr="00D16549" w:rsidRDefault="00D16549" w:rsidP="00D16549">
      <w:pPr>
        <w:numPr>
          <w:ilvl w:val="0"/>
          <w:numId w:val="8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6549">
        <w:rPr>
          <w:rFonts w:ascii="Times New Roman" w:hAnsi="Times New Roman" w:cs="Times New Roman"/>
          <w:sz w:val="24"/>
          <w:szCs w:val="24"/>
        </w:rPr>
        <w:lastRenderedPageBreak/>
        <w:t>Wyjazd 1 w terminie od 2 czerwca do 4 czerwca (weekend) dla minimum 23 a maksymalnie 25 osób (dzieci i opiekunowie zastępczy oraz biologiczni)– miejscowość położona w województwie Zachodniopomorskim, w pasie nadmorskim;</w:t>
      </w:r>
    </w:p>
    <w:p w14:paraId="0900F226" w14:textId="77777777" w:rsidR="00D16549" w:rsidRPr="00D16549" w:rsidRDefault="00D16549" w:rsidP="00D16549">
      <w:pPr>
        <w:numPr>
          <w:ilvl w:val="0"/>
          <w:numId w:val="8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6549">
        <w:rPr>
          <w:rFonts w:ascii="Times New Roman" w:hAnsi="Times New Roman" w:cs="Times New Roman"/>
          <w:sz w:val="24"/>
          <w:szCs w:val="24"/>
        </w:rPr>
        <w:t>Wyjazd 2 - w terminie od 16 czerwca do 18 czerwca (weekend) dla minimum 27 a maksymalnie 30 dzieci przebywających w pieczy zastępczej, placówce opiekuńczo-wychowawczej, a także rodzinach biologicznych – miejscowość położona w województwie Zachodniopomorskim, w pasie nadmorskim.</w:t>
      </w:r>
    </w:p>
    <w:p w14:paraId="04565F3E" w14:textId="77777777" w:rsidR="00D16549" w:rsidRPr="00D16549" w:rsidRDefault="00D16549" w:rsidP="00D1654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909349" w14:textId="77777777" w:rsidR="00D16549" w:rsidRPr="00D16549" w:rsidRDefault="00D16549" w:rsidP="00D1654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6549">
        <w:rPr>
          <w:rFonts w:ascii="Times New Roman" w:hAnsi="Times New Roman" w:cs="Times New Roman"/>
          <w:b/>
          <w:bCs/>
          <w:sz w:val="24"/>
          <w:szCs w:val="24"/>
        </w:rPr>
        <w:t>Szczegółowy opis przedmiotu zamówienia:</w:t>
      </w:r>
    </w:p>
    <w:p w14:paraId="456F0F1E" w14:textId="77777777" w:rsidR="00D16549" w:rsidRPr="00D16549" w:rsidRDefault="00D16549" w:rsidP="00D16549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Wyjazd 1 w terminie od 2 czerwca do 4 czerwca (weekend) dla minimum 23 a maksymalnie 25 osób (dzieci i opiekunowie zastępczy oraz biologiczni)– miejscowość położona w województwie Zachodniopomorskim, w pasie nadmorskim:</w:t>
      </w:r>
    </w:p>
    <w:p w14:paraId="50A3C332" w14:textId="77777777" w:rsidR="00D16549" w:rsidRPr="00D16549" w:rsidRDefault="00D16549" w:rsidP="00D16549">
      <w:pPr>
        <w:numPr>
          <w:ilvl w:val="0"/>
          <w:numId w:val="8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Transport uczestników spod siedziby PCPR do miejsca, gdzie będą odbywać się szkolenia  oraz z miejsca, gdzie będą odbywać się szkolenia do siedziby PCPR.</w:t>
      </w:r>
    </w:p>
    <w:p w14:paraId="35843D8A" w14:textId="77777777" w:rsidR="00D16549" w:rsidRPr="00D16549" w:rsidRDefault="00D16549" w:rsidP="00D16549">
      <w:pPr>
        <w:numPr>
          <w:ilvl w:val="0"/>
          <w:numId w:val="8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Nocleg i wyżywienie dla maksymalnie 25 osób i kadra Wykonawcy</w:t>
      </w:r>
    </w:p>
    <w:p w14:paraId="2D39B1F3" w14:textId="77777777" w:rsidR="00D16549" w:rsidRPr="00D16549" w:rsidRDefault="00D16549" w:rsidP="00D16549">
      <w:pPr>
        <w:numPr>
          <w:ilvl w:val="0"/>
          <w:numId w:val="8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Przeprowadzenie dla uczestników – opiekunów zastępczych - 8 godzinnego szkolenia edukacyjnego pt.: „zaburzone więzi i ich wpływ na funkcjonowanie człowieka”, realizującego następujące cele:</w:t>
      </w:r>
    </w:p>
    <w:p w14:paraId="196C7073" w14:textId="77777777" w:rsidR="00D16549" w:rsidRPr="00D16549" w:rsidRDefault="00D16549" w:rsidP="00D16549">
      <w:pPr>
        <w:numPr>
          <w:ilvl w:val="0"/>
          <w:numId w:val="83"/>
        </w:numPr>
        <w:suppressAutoHyphens w:val="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RAD – zespół zaburzonych więzi – przyczyny, skutki, praca z dzieckiem ;</w:t>
      </w:r>
    </w:p>
    <w:p w14:paraId="7022B5F4" w14:textId="77777777" w:rsidR="00D16549" w:rsidRPr="00D16549" w:rsidRDefault="00D16549" w:rsidP="00D16549">
      <w:pPr>
        <w:numPr>
          <w:ilvl w:val="0"/>
          <w:numId w:val="83"/>
        </w:numPr>
        <w:suppressAutoHyphens w:val="0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wybrane techniki pracy z dziećmi z zaburzoną więzią - praktyczne ćwiczenia</w:t>
      </w: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14:paraId="7EAB4B19" w14:textId="77777777" w:rsidR="00D16549" w:rsidRPr="00D16549" w:rsidRDefault="00D16549" w:rsidP="00D16549">
      <w:pPr>
        <w:suppressAutoHyphens w:val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tym czasie dzieci muszą mieć zapewnioną profesjonalną opiekę przez min. dwie osoby:  pedagogów lub psychologów, którzy przeprowadzą zajęcia psychorozwojowe odpowiednie dla wieku dzieci.</w:t>
      </w:r>
    </w:p>
    <w:p w14:paraId="0C6CE8DC" w14:textId="77777777" w:rsidR="00D16549" w:rsidRPr="00D16549" w:rsidRDefault="00D16549" w:rsidP="00D16549">
      <w:pPr>
        <w:numPr>
          <w:ilvl w:val="0"/>
          <w:numId w:val="8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bookmarkStart w:id="40" w:name="_Hlk132900052"/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czasie </w:t>
      </w:r>
      <w:bookmarkEnd w:id="40"/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szkolenia, Wykonawca zapewni salę szkoleniową.</w:t>
      </w:r>
    </w:p>
    <w:p w14:paraId="492DED41" w14:textId="77777777" w:rsidR="00D16549" w:rsidRPr="00D16549" w:rsidRDefault="00D16549" w:rsidP="00D16549">
      <w:pPr>
        <w:numPr>
          <w:ilvl w:val="0"/>
          <w:numId w:val="8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 czasie szkolenia, Wykonawca zapewni 2 osobne sale dostosowane na potrzeby prowadzenia zajęć ogólnorozwojowych dla dzieci w różnym przedziale wiekowym, jedną salę dla dzieci młodszych wyposażoną w stoliki, krzesełka, bloki, kredki, malowanki, gry planszowe, drugą salę dla dzieci starszych wyposażoną w stoły i krzesła, gry edukacyjne.</w:t>
      </w:r>
    </w:p>
    <w:p w14:paraId="01F3AC56" w14:textId="77777777" w:rsidR="00D16549" w:rsidRPr="00D16549" w:rsidRDefault="00D16549" w:rsidP="00D16549">
      <w:pPr>
        <w:suppressAutoHyphens w:val="0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Wszystkie trzy sale muszą być zamykane, nie mogą być pomieszczeniami przejściowymi.</w:t>
      </w:r>
    </w:p>
    <w:p w14:paraId="7C270AEC" w14:textId="77777777" w:rsidR="00D16549" w:rsidRPr="00D16549" w:rsidRDefault="00D16549" w:rsidP="00D16549">
      <w:pPr>
        <w:numPr>
          <w:ilvl w:val="0"/>
          <w:numId w:val="8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dla każdego uczestnika zajęć komplet materiałów szkoleniowych obejmujący co najmniej: notatnik A5 min. 16 kartek, ołówek, długopis, teczka.</w:t>
      </w:r>
    </w:p>
    <w:p w14:paraId="00DAFBF9" w14:textId="77777777" w:rsidR="00D16549" w:rsidRPr="00D16549" w:rsidRDefault="00D16549" w:rsidP="00D16549">
      <w:pPr>
        <w:numPr>
          <w:ilvl w:val="0"/>
          <w:numId w:val="8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ubezpieczenie NNW dla każdego uczestnika.</w:t>
      </w:r>
    </w:p>
    <w:p w14:paraId="6C0129CA" w14:textId="77777777" w:rsidR="00D16549" w:rsidRPr="00D16549" w:rsidRDefault="00D16549" w:rsidP="00D16549">
      <w:pPr>
        <w:numPr>
          <w:ilvl w:val="0"/>
          <w:numId w:val="8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41" w:name="_Hlk132804282"/>
      <w:bookmarkStart w:id="42" w:name="_Hlk132805911"/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zapewni </w:t>
      </w:r>
      <w:bookmarkEnd w:id="41"/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dla każdego uczestnika wyjście do aquaparku na 2 godziny</w:t>
      </w:r>
      <w:bookmarkEnd w:id="42"/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3AD1C47" w14:textId="77777777" w:rsidR="00D16549" w:rsidRPr="00D16549" w:rsidRDefault="00D16549" w:rsidP="00D16549">
      <w:pPr>
        <w:numPr>
          <w:ilvl w:val="0"/>
          <w:numId w:val="8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dla każdego uczestnika rejs statkiem turystycznym po otwartym morzu - 1 godzina.</w:t>
      </w:r>
    </w:p>
    <w:p w14:paraId="23229268" w14:textId="77777777" w:rsidR="00D16549" w:rsidRPr="00D16549" w:rsidRDefault="00D16549" w:rsidP="00D16549">
      <w:pPr>
        <w:numPr>
          <w:ilvl w:val="0"/>
          <w:numId w:val="8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zabawę z klaunem oraz dyskotekę i karaoke</w:t>
      </w:r>
    </w:p>
    <w:p w14:paraId="0057659E" w14:textId="77777777" w:rsidR="00D16549" w:rsidRPr="00D16549" w:rsidRDefault="00D16549" w:rsidP="00D16549">
      <w:pPr>
        <w:numPr>
          <w:ilvl w:val="0"/>
          <w:numId w:val="8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zapewni organizację wydarzenia z okazji Dnia Dziecka, z poczęstunkiem (napoje ciepłe i zimne, przekąski, owoce), animacjami rodzinnymi, dodatkowo </w:t>
      </w:r>
      <w:r w:rsidRPr="00D16549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dla każdego dziecka zapewniony musi zostać prezent w postaci edukacyjnej gry planszowej o wartości minimum 50 zł oraz słodyczy, owoców, przekąsek o wartości minimum 30 zł.</w:t>
      </w:r>
    </w:p>
    <w:p w14:paraId="33E21CF7" w14:textId="77777777" w:rsidR="00D16549" w:rsidRPr="00D16549" w:rsidRDefault="00D16549" w:rsidP="00D16549">
      <w:pPr>
        <w:numPr>
          <w:ilvl w:val="0"/>
          <w:numId w:val="8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43" w:name="_Hlk132805067"/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profesjonalną kadrę w postaci:</w:t>
      </w:r>
    </w:p>
    <w:p w14:paraId="047DFCE9" w14:textId="77777777" w:rsidR="00D16549" w:rsidRPr="00D16549" w:rsidRDefault="00D16549" w:rsidP="00D16549">
      <w:pPr>
        <w:numPr>
          <w:ilvl w:val="0"/>
          <w:numId w:val="94"/>
        </w:numPr>
        <w:suppressAutoHyphens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jednego psychologa lub pedagoga do przeprowadzenia zajęć edukacyjnych dla opiekunów zastępczych – specjalista musi posiadać minimum trzyletnie  doświadczenie w pracy oraz doświadczenie w przeprowadzeniu minimum trzech warsztatów dla tożsamej grupy docelowej (opiekunowie zastępczy) w ciągu ostatnich 3 lat,</w:t>
      </w:r>
    </w:p>
    <w:p w14:paraId="705C3BF3" w14:textId="77777777" w:rsidR="00D16549" w:rsidRPr="00D16549" w:rsidRDefault="00D16549" w:rsidP="00D16549">
      <w:pPr>
        <w:numPr>
          <w:ilvl w:val="0"/>
          <w:numId w:val="94"/>
        </w:numPr>
        <w:suppressAutoHyphens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dwóch pedagogów do opieki nad dziećmi i przeprowadzenia zajęć psychoedukacyjnych,</w:t>
      </w:r>
    </w:p>
    <w:p w14:paraId="1D74DA28" w14:textId="77777777" w:rsidR="00D16549" w:rsidRPr="00D16549" w:rsidRDefault="00D16549" w:rsidP="00D16549">
      <w:pPr>
        <w:numPr>
          <w:ilvl w:val="0"/>
          <w:numId w:val="94"/>
        </w:numPr>
        <w:suppressAutoHyphens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jednego profesjonalnego animatora (ukończony kurs Animatora) do prowadzenia zajęć integracyjnych, wydarzenia z okazji Dnia Dziecka itp.</w:t>
      </w:r>
    </w:p>
    <w:p w14:paraId="26E1F431" w14:textId="77777777" w:rsidR="00D16549" w:rsidRPr="00D16549" w:rsidRDefault="00D16549" w:rsidP="00D16549">
      <w:pPr>
        <w:numPr>
          <w:ilvl w:val="0"/>
          <w:numId w:val="94"/>
        </w:numPr>
        <w:suppressAutoHyphens w:val="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jednego opiekuna wyjazdu towarzyszącego Uczestnikom od chwili zbiórki w Stargardzie do powrotu do Stargardu</w:t>
      </w:r>
      <w:bookmarkEnd w:id="43"/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, odpowiadającego za koordynację całej usługi.</w:t>
      </w:r>
    </w:p>
    <w:p w14:paraId="4561D677" w14:textId="77777777" w:rsidR="00D16549" w:rsidRPr="00D16549" w:rsidRDefault="00D16549" w:rsidP="00D16549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56D64D4" w14:textId="77777777" w:rsidR="00D16549" w:rsidRPr="00D16549" w:rsidRDefault="00D16549" w:rsidP="00D16549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0C1EB6F" w14:textId="77777777" w:rsidR="00D16549" w:rsidRPr="00D16549" w:rsidRDefault="00D16549" w:rsidP="00D16549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Wyjazd 2 - w terminie od 16 czerwca do 18 czerwca (weekend) dla minimum 27 a maksymalnie 30 dzieci przebywających w pieczy zastępczej, placówce opiekuńczo-wychowawczej, a także rodzinach biologicznych – miejscowość położona w województwie Zachodniopomorskim, w pasie nadmorskim:</w:t>
      </w:r>
    </w:p>
    <w:p w14:paraId="0A71FA0A" w14:textId="77777777" w:rsidR="00D16549" w:rsidRPr="00D16549" w:rsidRDefault="00D16549" w:rsidP="00D16549">
      <w:pPr>
        <w:numPr>
          <w:ilvl w:val="0"/>
          <w:numId w:val="84"/>
        </w:numPr>
        <w:suppressAutoHyphens w:val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Transport uczestników spod siedziby PCPR do miejsca, gdzie będą odbywać się szkolenia oraz z miejsca, gdzie będą odbywać się szkolenia do siedziby PCPR.</w:t>
      </w:r>
    </w:p>
    <w:p w14:paraId="5191F6A6" w14:textId="77777777" w:rsidR="00D16549" w:rsidRPr="00D16549" w:rsidRDefault="00D16549" w:rsidP="00D16549">
      <w:pPr>
        <w:numPr>
          <w:ilvl w:val="0"/>
          <w:numId w:val="84"/>
        </w:numPr>
        <w:suppressAutoHyphens w:val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Nocleg i wyżywienie dla maksymalnie 30 dzieci w wieku od 7 do 18 lat w terminie 16-18 czerwca 2023</w:t>
      </w:r>
    </w:p>
    <w:p w14:paraId="67B00DCD" w14:textId="77777777" w:rsidR="00D16549" w:rsidRPr="00D16549" w:rsidRDefault="00D16549" w:rsidP="00D16549">
      <w:pPr>
        <w:numPr>
          <w:ilvl w:val="0"/>
          <w:numId w:val="84"/>
        </w:numPr>
        <w:suppressAutoHyphens w:val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Przeprowadzenie dla uczestników  8 godzinnego szkolenia pt.: Nie daj się złapać w sieć, realizującego następujące cele”</w:t>
      </w:r>
    </w:p>
    <w:p w14:paraId="680E66F5" w14:textId="77777777" w:rsidR="00D16549" w:rsidRPr="00D16549" w:rsidRDefault="00D16549" w:rsidP="00D16549">
      <w:pPr>
        <w:numPr>
          <w:ilvl w:val="3"/>
          <w:numId w:val="84"/>
        </w:numPr>
        <w:suppressAutoHyphens w:val="0"/>
        <w:ind w:left="1843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44" w:name="_Hlk132802630"/>
      <w:bookmarkStart w:id="45" w:name="_Hlk132802607"/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Wyrabianie umiejętności klasyfikowania i wartościowania wiadomości zdobytych w Internecie;</w:t>
      </w:r>
    </w:p>
    <w:bookmarkEnd w:id="44"/>
    <w:p w14:paraId="0B90BE04" w14:textId="77777777" w:rsidR="00D16549" w:rsidRPr="00D16549" w:rsidRDefault="00D16549" w:rsidP="00D16549">
      <w:pPr>
        <w:numPr>
          <w:ilvl w:val="3"/>
          <w:numId w:val="84"/>
        </w:numPr>
        <w:suppressAutoHyphens w:val="0"/>
        <w:ind w:left="1843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1654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Zrozumienie istoty, skali oraz sposobów rozpoznania i przeciwdziałania zagrożeniom w świecie wirtualnym</w:t>
      </w:r>
    </w:p>
    <w:p w14:paraId="4AD66057" w14:textId="77777777" w:rsidR="00D16549" w:rsidRPr="00D16549" w:rsidRDefault="00D16549" w:rsidP="00D16549">
      <w:pPr>
        <w:numPr>
          <w:ilvl w:val="3"/>
          <w:numId w:val="84"/>
        </w:numPr>
        <w:suppressAutoHyphens w:val="0"/>
        <w:ind w:left="1843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bookmarkStart w:id="46" w:name="_Hlk132802673"/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Zwiększenie poczucia bezpieczeństwa, umiejętność zachowań asertywnych wobec nacisków otoczenia.</w:t>
      </w:r>
    </w:p>
    <w:p w14:paraId="1D3ACEFC" w14:textId="77777777" w:rsidR="00D16549" w:rsidRPr="00D16549" w:rsidRDefault="00D16549" w:rsidP="00D16549">
      <w:pPr>
        <w:suppressAutoHyphens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Warsztaty szkoleniowe należy przeprowadzić w 2 grupach, podziału należy dokonać w zależności od wieku dzieci.</w:t>
      </w:r>
    </w:p>
    <w:bookmarkEnd w:id="45"/>
    <w:bookmarkEnd w:id="46"/>
    <w:p w14:paraId="74236A2B" w14:textId="77777777" w:rsidR="00D16549" w:rsidRPr="00D16549" w:rsidRDefault="00D16549" w:rsidP="00D16549">
      <w:pPr>
        <w:numPr>
          <w:ilvl w:val="0"/>
          <w:numId w:val="84"/>
        </w:numPr>
        <w:suppressAutoHyphens w:val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 czasie szkolenia, Wykonawca zapewni  2 sale szkoleniowe, każda dla ok 15  uczestników;</w:t>
      </w:r>
    </w:p>
    <w:p w14:paraId="0DACDE8C" w14:textId="77777777" w:rsidR="00D16549" w:rsidRPr="00D16549" w:rsidRDefault="00D16549" w:rsidP="00D16549">
      <w:pPr>
        <w:numPr>
          <w:ilvl w:val="0"/>
          <w:numId w:val="84"/>
        </w:numPr>
        <w:suppressAutoHyphens w:val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dla każdego uczestnika zajęć komplet materiałów szkoleniowych obejmujący co najmniej: notatnik A5 min. 16 kartek, ołówek, długopis, teczka.</w:t>
      </w:r>
    </w:p>
    <w:p w14:paraId="3BE25C21" w14:textId="77777777" w:rsidR="00D16549" w:rsidRPr="00D16549" w:rsidRDefault="00D16549" w:rsidP="00D16549">
      <w:pPr>
        <w:numPr>
          <w:ilvl w:val="0"/>
          <w:numId w:val="84"/>
        </w:numPr>
        <w:suppressAutoHyphens w:val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ubezpieczenie NNW dla każdego uczestnika.</w:t>
      </w:r>
    </w:p>
    <w:p w14:paraId="75F52B76" w14:textId="77777777" w:rsidR="00D16549" w:rsidRPr="00D16549" w:rsidRDefault="00D16549" w:rsidP="00D16549">
      <w:pPr>
        <w:numPr>
          <w:ilvl w:val="0"/>
          <w:numId w:val="84"/>
        </w:numPr>
        <w:suppressAutoHyphens w:val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profesjonalną kadrę w postaci:</w:t>
      </w:r>
    </w:p>
    <w:p w14:paraId="59914706" w14:textId="77777777" w:rsidR="00D16549" w:rsidRPr="00D16549" w:rsidRDefault="00D16549" w:rsidP="00D16549">
      <w:pPr>
        <w:numPr>
          <w:ilvl w:val="0"/>
          <w:numId w:val="95"/>
        </w:numPr>
        <w:suppressAutoHyphens w:val="0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dwóch psychologów lub pedagogów do przeprowadzenia zajęć edukacyjnych– specjaliści muszą posiadać minimum trzyletnie  doświadczenie w pracy oraz doświadczenie w przeprowadzeniu minimum trzech warsztatów o podobnej tematyce dla dzieci, w ciągu ostatnich 3 lat,</w:t>
      </w:r>
    </w:p>
    <w:p w14:paraId="355EA672" w14:textId="77777777" w:rsidR="00D16549" w:rsidRPr="00D16549" w:rsidRDefault="00D16549" w:rsidP="00D16549">
      <w:pPr>
        <w:numPr>
          <w:ilvl w:val="0"/>
          <w:numId w:val="95"/>
        </w:numPr>
        <w:suppressAutoHyphens w:val="0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trzech wychowawców posiadających uprawnienia wychowawcy wypoczynku zgodnie z ustawą o systemie oświaty oraz wykształcenie wyższe pedagogiczne lub psychologiczne. </w:t>
      </w:r>
    </w:p>
    <w:p w14:paraId="0B242129" w14:textId="77777777" w:rsidR="00D16549" w:rsidRPr="00D16549" w:rsidRDefault="00D16549" w:rsidP="00D16549">
      <w:pPr>
        <w:suppressAutoHyphens w:val="0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Wychowawcy przejmują opiekę nad dziećmi do chwili zbiórki w Stargardzie do powrotu do Stargardu.</w:t>
      </w:r>
    </w:p>
    <w:p w14:paraId="0418C8C9" w14:textId="77777777" w:rsidR="00D16549" w:rsidRPr="00D16549" w:rsidRDefault="00D16549" w:rsidP="00D16549">
      <w:pPr>
        <w:numPr>
          <w:ilvl w:val="0"/>
          <w:numId w:val="95"/>
        </w:numPr>
        <w:suppressAutoHyphens w:val="0"/>
        <w:ind w:left="142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jednego profesjonalnego animatora (ukończony kurs Animatora) do prowadzenia zajęć integracyjnych</w:t>
      </w:r>
    </w:p>
    <w:p w14:paraId="45DB84E9" w14:textId="77777777" w:rsidR="00D16549" w:rsidRPr="00D16549" w:rsidRDefault="00D16549" w:rsidP="00D16549">
      <w:pPr>
        <w:numPr>
          <w:ilvl w:val="0"/>
          <w:numId w:val="84"/>
        </w:numPr>
        <w:suppressAutoHyphens w:val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Wykonawca zapewni dla każdego uczestnika wyjście do Aquaparku na 2 godziny.</w:t>
      </w:r>
    </w:p>
    <w:p w14:paraId="1186B9D6" w14:textId="77777777" w:rsidR="00D16549" w:rsidRPr="00D16549" w:rsidRDefault="00D16549" w:rsidP="00D16549">
      <w:pPr>
        <w:numPr>
          <w:ilvl w:val="0"/>
          <w:numId w:val="84"/>
        </w:numPr>
        <w:suppressAutoHyphens w:val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dla każdego uczestnika rejs statkiem turystycznym po otwartym morzu 1 godzina.</w:t>
      </w:r>
    </w:p>
    <w:p w14:paraId="7893FC63" w14:textId="77777777" w:rsidR="00D16549" w:rsidRPr="00D16549" w:rsidRDefault="00D16549" w:rsidP="00D16549">
      <w:pPr>
        <w:numPr>
          <w:ilvl w:val="0"/>
          <w:numId w:val="84"/>
        </w:numPr>
        <w:suppressAutoHyphens w:val="0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zapewni dyskotekę i karaoke.</w:t>
      </w:r>
    </w:p>
    <w:p w14:paraId="60466443" w14:textId="77777777" w:rsidR="00D16549" w:rsidRPr="00D16549" w:rsidRDefault="00D16549" w:rsidP="00D16549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78159C0" w14:textId="77777777" w:rsidR="00D16549" w:rsidRPr="00D16549" w:rsidRDefault="00D16549" w:rsidP="00D16549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Lokalizacja realizacji usług</w:t>
      </w:r>
    </w:p>
    <w:p w14:paraId="085CD473" w14:textId="77777777" w:rsidR="00D16549" w:rsidRPr="00D16549" w:rsidRDefault="00D16549" w:rsidP="00D16549">
      <w:pPr>
        <w:numPr>
          <w:ilvl w:val="0"/>
          <w:numId w:val="85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wymaga, aby Hotel, ośrodek wypoczynkowy o standardzie jak hotel trzygwiazdkowy położony był w województwie zachodniopomorskim, w pasie nadmorskim, w odległości maksimum 1000 m od morza. </w:t>
      </w:r>
    </w:p>
    <w:p w14:paraId="6C4EEE01" w14:textId="77777777" w:rsidR="00D16549" w:rsidRPr="00D16549" w:rsidRDefault="00D16549" w:rsidP="00D16549">
      <w:pPr>
        <w:numPr>
          <w:ilvl w:val="0"/>
          <w:numId w:val="85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wymaga, aby wszystkie usługi, tj. zakwaterowanie, wyżywienie oraz sale szkoleniowe i sale przeznaczone dla dzieci wraz z niezbędną infrastrukturą zlokalizowane były w jednym budynku;</w:t>
      </w:r>
    </w:p>
    <w:p w14:paraId="2B0D9F57" w14:textId="77777777" w:rsidR="00D16549" w:rsidRPr="00D16549" w:rsidRDefault="00D16549" w:rsidP="00D16549">
      <w:pPr>
        <w:numPr>
          <w:ilvl w:val="0"/>
          <w:numId w:val="85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Standard hotelu jak kategoria: min. 3* zgodnie z Rozporządzeniem Ministra Gospodarki i Pracy z dnia 19 sierpnia 2004 r. w sprawie obiektów hotelarskich i innych obiektów, w których są świadczone usługi hotelarskie (Dz.U. z 2017 r. poz. 2166) </w:t>
      </w:r>
    </w:p>
    <w:p w14:paraId="44A69390" w14:textId="77777777" w:rsidR="00D16549" w:rsidRPr="00D16549" w:rsidRDefault="00D16549" w:rsidP="00D16549">
      <w:pPr>
        <w:numPr>
          <w:ilvl w:val="0"/>
          <w:numId w:val="85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Hotel posiada w miejscu realizacji zamówienia odpowiednią liczbę pokoi umożliwiającą zakwaterowanie uczestników przedmiotu zamówienia. Pokoje, w których będą zakwaterowani uczestnicy szkolenia mają ten sam standard</w:t>
      </w:r>
      <w:r w:rsidRPr="00D1654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zgodnie z Rozporządzeniem Ministra Gospodarki i Pracy z dnia 19 sierpnia 2004 r. w sprawie obiektów hotelarskich i innych obiektów, w których są świadczone usługi hotelarskie (Dz.U. z 2017r. poz. 2166). Wymagany standard opisano w </w:t>
      </w: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Wymaganiach wobec usług hotelowych</w:t>
      </w:r>
      <w:r w:rsidRPr="00D1654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. </w:t>
      </w:r>
    </w:p>
    <w:p w14:paraId="4577D5AD" w14:textId="77777777" w:rsidR="00D16549" w:rsidRPr="00D16549" w:rsidRDefault="00D16549" w:rsidP="00D16549">
      <w:pPr>
        <w:numPr>
          <w:ilvl w:val="0"/>
          <w:numId w:val="85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Hotel pozbawiony jest barier architektonicznych w stosunku do osób niepełnosprawnych ruchowo (wymagane podjazdy, winda, itp).</w:t>
      </w:r>
    </w:p>
    <w:p w14:paraId="214D29F0" w14:textId="77777777" w:rsidR="00D16549" w:rsidRPr="00D16549" w:rsidRDefault="00D16549" w:rsidP="00D16549">
      <w:pPr>
        <w:numPr>
          <w:ilvl w:val="0"/>
          <w:numId w:val="85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Dopuszcza się realizację przedmiotu zamówienia w obiekcie hotelowym spełniającym wymogi wskazane w niniejszym OPZ.</w:t>
      </w:r>
    </w:p>
    <w:p w14:paraId="284E98BB" w14:textId="77777777" w:rsidR="00D16549" w:rsidRPr="00D16549" w:rsidRDefault="00D16549" w:rsidP="00D16549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Przedmiot warsztatów</w:t>
      </w:r>
    </w:p>
    <w:p w14:paraId="6A460EC7" w14:textId="77777777" w:rsidR="00D16549" w:rsidRPr="00D16549" w:rsidRDefault="00D16549" w:rsidP="00D16549">
      <w:pPr>
        <w:numPr>
          <w:ilvl w:val="0"/>
          <w:numId w:val="86"/>
        </w:numPr>
        <w:suppressAutoHyphens w:val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  szkoleń edukacyjnych podany jest przy opisie każdego z wyjazdów. </w:t>
      </w:r>
    </w:p>
    <w:p w14:paraId="1CB1E820" w14:textId="77777777" w:rsidR="00D16549" w:rsidRPr="00D16549" w:rsidRDefault="00D16549" w:rsidP="00D16549">
      <w:pPr>
        <w:numPr>
          <w:ilvl w:val="0"/>
          <w:numId w:val="86"/>
        </w:numPr>
        <w:suppressAutoHyphens w:val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Zamawiający wymaga, by łączny czas warsztatów/szkoleń wyniósł 8 godzin dydaktycznych dla każdej z grup. </w:t>
      </w:r>
    </w:p>
    <w:p w14:paraId="7022C274" w14:textId="77777777" w:rsidR="00D16549" w:rsidRPr="00D16549" w:rsidRDefault="00D16549" w:rsidP="00D16549">
      <w:pPr>
        <w:numPr>
          <w:ilvl w:val="0"/>
          <w:numId w:val="86"/>
        </w:numPr>
        <w:suppressAutoHyphens w:val="0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Szkolenia powinny składać się z części teoretycznej i warsztatowej. </w:t>
      </w:r>
    </w:p>
    <w:p w14:paraId="008ACA24" w14:textId="77777777" w:rsidR="00D16549" w:rsidRPr="00D16549" w:rsidRDefault="00D16549" w:rsidP="00D16549">
      <w:pPr>
        <w:suppressAutoHyphens w:val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7796D11" w14:textId="77777777" w:rsidR="00D16549" w:rsidRPr="00D16549" w:rsidRDefault="00D16549" w:rsidP="00D16549">
      <w:pPr>
        <w:suppressAutoHyphens w:val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Zakres zadań wykonawcy:     </w:t>
      </w: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D1654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</w:p>
    <w:p w14:paraId="385A028A" w14:textId="77777777" w:rsidR="00D16549" w:rsidRPr="00D16549" w:rsidRDefault="00D16549" w:rsidP="00D16549">
      <w:pPr>
        <w:numPr>
          <w:ilvl w:val="0"/>
          <w:numId w:val="87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Ustalenie z Zamawiającym szczegółowego harmonogramu zajęć;     </w:t>
      </w:r>
    </w:p>
    <w:p w14:paraId="70203382" w14:textId="77777777" w:rsidR="00D16549" w:rsidRPr="00D16549" w:rsidRDefault="00D16549" w:rsidP="00D16549">
      <w:pPr>
        <w:numPr>
          <w:ilvl w:val="0"/>
          <w:numId w:val="87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Opracowanie i przekazanie Zamawiającemu na minimum 3 dni przed rozpoczęciem treningu szczegółowego programu treningu;</w:t>
      </w:r>
    </w:p>
    <w:p w14:paraId="1E64F817" w14:textId="77777777" w:rsidR="00D16549" w:rsidRPr="00D16549" w:rsidRDefault="00D16549" w:rsidP="00D16549">
      <w:pPr>
        <w:numPr>
          <w:ilvl w:val="0"/>
          <w:numId w:val="87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Opracowanie i przekazanie zamawiającemu, nie później niż na 3 dni przed wyjazdem, materiałów szkoleniowych w wersji elektronicznej;</w:t>
      </w:r>
    </w:p>
    <w:p w14:paraId="228E598F" w14:textId="77777777" w:rsidR="00D16549" w:rsidRPr="00D16549" w:rsidRDefault="00D16549" w:rsidP="00D16549">
      <w:pPr>
        <w:numPr>
          <w:ilvl w:val="0"/>
          <w:numId w:val="87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Zapewnienie trenerów, przy założeniu, że zajęcia prowadzone muszą być w każdej z grup przez jednego trenera, spełniającego wymogi opisane w niniejszym Ogłoszeniu. </w:t>
      </w:r>
    </w:p>
    <w:p w14:paraId="4A0E7633" w14:textId="77777777" w:rsidR="00D16549" w:rsidRPr="00D16549" w:rsidRDefault="00D16549" w:rsidP="00D16549">
      <w:pPr>
        <w:numPr>
          <w:ilvl w:val="0"/>
          <w:numId w:val="87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Przeprowadzenie szkolenia w wymiarze  8 godzin/grupa, zgodnie z programem opracowanym przez Wykonawcę i zaakceptowanym przez zamawiającego;</w:t>
      </w:r>
    </w:p>
    <w:p w14:paraId="27D965A9" w14:textId="77777777" w:rsidR="00D16549" w:rsidRPr="00D16549" w:rsidRDefault="00D16549" w:rsidP="00D16549">
      <w:pPr>
        <w:numPr>
          <w:ilvl w:val="0"/>
          <w:numId w:val="87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Bieżące wypełnianie dokumentacji szkolenia; </w:t>
      </w:r>
    </w:p>
    <w:p w14:paraId="5A1DC3C8" w14:textId="77777777" w:rsidR="00D16549" w:rsidRPr="00D16549" w:rsidRDefault="00D16549" w:rsidP="00D16549">
      <w:pPr>
        <w:numPr>
          <w:ilvl w:val="0"/>
          <w:numId w:val="87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Zapewnienie sal szkoleniowych;</w:t>
      </w:r>
    </w:p>
    <w:p w14:paraId="42ECC31F" w14:textId="77777777" w:rsidR="00D16549" w:rsidRPr="00D16549" w:rsidRDefault="00D16549" w:rsidP="00D16549">
      <w:pPr>
        <w:numPr>
          <w:ilvl w:val="0"/>
          <w:numId w:val="87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Zapewnienie bezpieczeństwa uczestnikom  w czasie zajęć;</w:t>
      </w:r>
    </w:p>
    <w:p w14:paraId="10065295" w14:textId="77777777" w:rsidR="00D16549" w:rsidRPr="00D16549" w:rsidRDefault="00D16549" w:rsidP="00D16549">
      <w:pPr>
        <w:numPr>
          <w:ilvl w:val="0"/>
          <w:numId w:val="87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Zapewnienie uczestnikom materiałów szkoleniowych;</w:t>
      </w:r>
    </w:p>
    <w:p w14:paraId="5D9ADB32" w14:textId="77777777" w:rsidR="00D16549" w:rsidRPr="00D16549" w:rsidRDefault="00D16549" w:rsidP="00D16549">
      <w:pPr>
        <w:numPr>
          <w:ilvl w:val="0"/>
          <w:numId w:val="87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imiennej listy obecności uczestników potwierdzonej przez prowadzącego oraz przekazanie jej Zamawiającemu na zakończenie szkolenia;</w:t>
      </w: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18D7E86E" w14:textId="77777777" w:rsidR="00D16549" w:rsidRPr="00D16549" w:rsidRDefault="00D16549" w:rsidP="00D16549">
      <w:pPr>
        <w:numPr>
          <w:ilvl w:val="0"/>
          <w:numId w:val="87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Przekazanie uczestnikom po zakończeniu szkolenia  imiennych certyfikatów.</w:t>
      </w:r>
    </w:p>
    <w:p w14:paraId="2DFC8094" w14:textId="77777777" w:rsidR="00D16549" w:rsidRPr="00D16549" w:rsidRDefault="00D16549" w:rsidP="00D16549">
      <w:pPr>
        <w:numPr>
          <w:ilvl w:val="0"/>
          <w:numId w:val="87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ma obowiązek wraz z ofertą załączyć </w:t>
      </w:r>
      <w:r w:rsidRPr="00D1654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Wykaz osób oraz</w:t>
      </w: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odpowiednie dokumenty poświadczające spełnienie wymagań przez trenerów, opiekunów, wychowawców i animatora, tj. odpowiednio certyfikat ukończenia kursu animatora, dyplomy ukończenia studiów, zaświadczenia poświadczające kwalifikacje wychowawcy wypoczynku .</w:t>
      </w:r>
    </w:p>
    <w:p w14:paraId="4ADD8595" w14:textId="77777777" w:rsidR="00D16549" w:rsidRPr="00D16549" w:rsidRDefault="00D16549" w:rsidP="00D16549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F5A7A79" w14:textId="77777777" w:rsidR="00D16549" w:rsidRPr="00D16549" w:rsidRDefault="00D16549" w:rsidP="00D16549">
      <w:pPr>
        <w:suppressAutoHyphens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1654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Wymagania wobec usług hotelowych</w:t>
      </w:r>
    </w:p>
    <w:p w14:paraId="3D194987" w14:textId="77777777" w:rsidR="00D16549" w:rsidRPr="00D16549" w:rsidRDefault="00D16549" w:rsidP="00D16549">
      <w:pPr>
        <w:numPr>
          <w:ilvl w:val="0"/>
          <w:numId w:val="88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Hotel posiada kategorię/standard co najmniej 3* (słownie: trzy gwiazdki).</w:t>
      </w:r>
    </w:p>
    <w:p w14:paraId="0E268428" w14:textId="77777777" w:rsidR="00D16549" w:rsidRPr="00D16549" w:rsidRDefault="00D16549" w:rsidP="00D16549">
      <w:pPr>
        <w:numPr>
          <w:ilvl w:val="0"/>
          <w:numId w:val="88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Zamawiający przewiduje, że w ramach każdego z wyjazdów z zakwaterowania skorzysta odpowiednio:</w:t>
      </w:r>
    </w:p>
    <w:p w14:paraId="76A8AA46" w14:textId="77777777" w:rsidR="00D16549" w:rsidRPr="00D16549" w:rsidRDefault="00D16549" w:rsidP="00D16549">
      <w:pPr>
        <w:suppressAutoHyphens w:val="0"/>
        <w:ind w:left="36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Do 25 osób </w:t>
      </w:r>
      <w:bookmarkStart w:id="47" w:name="_Hlk132904709"/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plus kadra ze strony Wykonawcy </w:t>
      </w:r>
      <w:bookmarkEnd w:id="47"/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w terminie 2,3,4 czerwca 2023 r. </w:t>
      </w:r>
    </w:p>
    <w:p w14:paraId="3F994507" w14:textId="77777777" w:rsidR="00D16549" w:rsidRPr="00D16549" w:rsidRDefault="00D16549" w:rsidP="00D16549">
      <w:pPr>
        <w:suppressAutoHyphens w:val="0"/>
        <w:ind w:left="36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Do 30 osób plus kadra ze strony Wykonawcy w terminie 16, 17, 18 czerwca 2023 r.</w:t>
      </w:r>
    </w:p>
    <w:p w14:paraId="75F9F249" w14:textId="77777777" w:rsidR="00D16549" w:rsidRPr="00D16549" w:rsidRDefault="00D16549" w:rsidP="00D16549">
      <w:pPr>
        <w:suppressAutoHyphens w:val="0"/>
        <w:ind w:left="36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Zakwaterowanie w pokojach 2-3 osobowych, zapewnione są osobne łóżka ( nie dopuszcza się dostawek w postaci łóżek polowych). Pokoje wyposażone w łazienki.</w:t>
      </w:r>
    </w:p>
    <w:p w14:paraId="10D0C512" w14:textId="77777777" w:rsidR="00D16549" w:rsidRPr="00D16549" w:rsidRDefault="00D16549" w:rsidP="00D16549">
      <w:pPr>
        <w:numPr>
          <w:ilvl w:val="0"/>
          <w:numId w:val="88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Cena pokoju musi uwzględniać wszelkie dodatkowe opłaty (klimatyczne/uzdrowiskowe lub inne wymagane).</w:t>
      </w:r>
    </w:p>
    <w:p w14:paraId="34250268" w14:textId="77777777" w:rsidR="00D16549" w:rsidRPr="00D16549" w:rsidRDefault="00D16549" w:rsidP="00D16549">
      <w:pPr>
        <w:numPr>
          <w:ilvl w:val="0"/>
          <w:numId w:val="88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Hotel pozbawiony jest barier architektonicznych w stosunku do osób niepełnosprawnych ruchowo.</w:t>
      </w:r>
    </w:p>
    <w:p w14:paraId="0ADA1279" w14:textId="77777777" w:rsidR="00D16549" w:rsidRPr="00D16549" w:rsidRDefault="00D16549" w:rsidP="00D16549">
      <w:pPr>
        <w:numPr>
          <w:ilvl w:val="0"/>
          <w:numId w:val="88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Hotel zakwateruje uczestników szkoleń zgodnie z wytycznymi, które zostaną przekazane przez Zamawiającego na min. 7 dni przed terminem szkolenia.</w:t>
      </w:r>
    </w:p>
    <w:p w14:paraId="6B035265" w14:textId="77777777" w:rsidR="00D16549" w:rsidRPr="00D16549" w:rsidRDefault="00D16549" w:rsidP="00D16549">
      <w:pPr>
        <w:numPr>
          <w:ilvl w:val="0"/>
          <w:numId w:val="88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Hotel posiada przy/w budynku i udostępni nieodpłatnie parking.</w:t>
      </w:r>
    </w:p>
    <w:p w14:paraId="797CCD7F" w14:textId="77777777" w:rsidR="00D16549" w:rsidRPr="00D16549" w:rsidRDefault="00D16549" w:rsidP="00D16549">
      <w:pPr>
        <w:numPr>
          <w:ilvl w:val="0"/>
          <w:numId w:val="88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Hotel w swoim wyposażeniu, w miejscu realizacji przedmiotu zamówienia posiada </w:t>
      </w: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i udostępni nieodpłatnie uczestnikom przedmiotu zamówienia dostęp do Internetu oraz strefę rekreacyjną (w tym np. basen, jacuzzi, siłownię, itp.).</w:t>
      </w:r>
    </w:p>
    <w:p w14:paraId="43E4750D" w14:textId="77777777" w:rsidR="00D16549" w:rsidRPr="00D16549" w:rsidRDefault="00D16549" w:rsidP="00D16549">
      <w:pPr>
        <w:numPr>
          <w:ilvl w:val="0"/>
          <w:numId w:val="88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Miejsca noclegowe, sale szkoleniowe, restauracja/stołówka musi znajdować się w jednym budynku ogrzewanym całorocznym.</w:t>
      </w:r>
    </w:p>
    <w:p w14:paraId="2E6B4D90" w14:textId="77777777" w:rsidR="00D16549" w:rsidRPr="00D16549" w:rsidRDefault="00D16549" w:rsidP="00D16549">
      <w:pPr>
        <w:numPr>
          <w:ilvl w:val="0"/>
          <w:numId w:val="88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W pokojach do dyspozycji uczestnicy muszą mieć komplet ręczników, kubków lub szklanek, czajnik.</w:t>
      </w:r>
    </w:p>
    <w:p w14:paraId="658B5EFB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EC7C2F0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Wymagania wobec usług restauracyjnych</w:t>
      </w:r>
    </w:p>
    <w:p w14:paraId="408E3F6A" w14:textId="77777777" w:rsidR="00D16549" w:rsidRPr="00D16549" w:rsidRDefault="00D16549" w:rsidP="00D16549">
      <w:pPr>
        <w:numPr>
          <w:ilvl w:val="0"/>
          <w:numId w:val="89"/>
        </w:numPr>
        <w:suppressAutoHyphens w:val="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Usługi restauracyjne obejmują: serwis kawowy, 2 śniadania, 2 obiady oraz 2 kolacje.</w:t>
      </w:r>
    </w:p>
    <w:p w14:paraId="2C239143" w14:textId="77777777" w:rsidR="00D16549" w:rsidRPr="00D16549" w:rsidRDefault="00D16549" w:rsidP="00D16549">
      <w:pPr>
        <w:numPr>
          <w:ilvl w:val="0"/>
          <w:numId w:val="89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Hotel zapewni w miejscu realizacji przedmiotu zamówienia dla każdej z aktualnie odbywających szkolenie grup serwisy kawowe pierwszego i drugiego dnia szkolenia, zgodnie z harmonogramem zamieszczonym w </w:t>
      </w:r>
      <w:r w:rsidRPr="00D1654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Ramowym harmonogramie szkolenia</w:t>
      </w: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obejmujące: kawę (w przypadku grupy osób dorosłych), herbatę, wodę mineralną, soki/napoje, bufet cukierniczy, owoce. </w:t>
      </w:r>
    </w:p>
    <w:p w14:paraId="6B888351" w14:textId="77777777" w:rsidR="00D16549" w:rsidRPr="00D16549" w:rsidRDefault="00D16549" w:rsidP="00D16549">
      <w:pPr>
        <w:numPr>
          <w:ilvl w:val="0"/>
          <w:numId w:val="89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Serwis kawowy zlokalizowany będzie w bezpośrednim sąsiedztwie sali szkoleniowej.</w:t>
      </w:r>
    </w:p>
    <w:p w14:paraId="6F229B4E" w14:textId="77777777" w:rsidR="00D16549" w:rsidRPr="00D16549" w:rsidRDefault="00D16549" w:rsidP="00D16549">
      <w:pPr>
        <w:numPr>
          <w:ilvl w:val="0"/>
          <w:numId w:val="89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Hotel posiada odpowiednie zaplecze (kuchnię, restaurację), umożliwiające realizację przedmiotu zamówienia w zakresie wyżywienia.</w:t>
      </w:r>
    </w:p>
    <w:p w14:paraId="1DACFA4C" w14:textId="77777777" w:rsidR="00D16549" w:rsidRPr="00D16549" w:rsidRDefault="00D16549" w:rsidP="00D16549">
      <w:pPr>
        <w:numPr>
          <w:ilvl w:val="0"/>
          <w:numId w:val="89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Hotel posiada restaurację zapewniającą realizację przedmiotu zamówienia w zakresie wyżywienia - jednorazowo dla min. 40 osób (nie jest możliwa realizacja wyżywienia w systemie „na zmiany").</w:t>
      </w:r>
    </w:p>
    <w:p w14:paraId="100AEBF0" w14:textId="77777777" w:rsidR="00D16549" w:rsidRPr="00D16549" w:rsidRDefault="00D16549" w:rsidP="00D16549">
      <w:pPr>
        <w:numPr>
          <w:ilvl w:val="0"/>
          <w:numId w:val="89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Świadczenie  usług  żywienia  powinno się  odbywać wg ustawy z dnia 25.08.2006 r. o bezpieczeństwie żywności i żywienia (Dz. U. z 2020 r. poz. 2021 ze zm.).</w:t>
      </w:r>
    </w:p>
    <w:p w14:paraId="0E09FDC1" w14:textId="77777777" w:rsidR="00D16549" w:rsidRPr="00D16549" w:rsidRDefault="00D16549" w:rsidP="00D16549">
      <w:pPr>
        <w:numPr>
          <w:ilvl w:val="0"/>
          <w:numId w:val="89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Posiłki muszą być przygotowywane w miejscu realizacji przedmiotu zamówienia - catering nie jest możliwy.</w:t>
      </w:r>
    </w:p>
    <w:p w14:paraId="305884FE" w14:textId="77777777" w:rsidR="00D16549" w:rsidRPr="00D16549" w:rsidRDefault="00D16549" w:rsidP="00D16549">
      <w:pPr>
        <w:numPr>
          <w:ilvl w:val="0"/>
          <w:numId w:val="89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Wyżywienie  powinno  spełniać   wymogi  aktualnych  wytycznych  Instytutu Żywności i Żywienia.</w:t>
      </w:r>
    </w:p>
    <w:p w14:paraId="4EF2E0BC" w14:textId="77777777" w:rsidR="00D16549" w:rsidRPr="00D16549" w:rsidRDefault="00D16549" w:rsidP="00D16549">
      <w:pPr>
        <w:numPr>
          <w:ilvl w:val="0"/>
          <w:numId w:val="89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Hotel powinien w codziennym jadłospisie uwzględnić produkty ze wszystkich grup: produkty zbożowe, warzywa i owoce, mleko i jego przetwory, produkty dostarczające pełnowartościowego białka. Zasada urozmaicenia powinna dotyczyć wszystkich posiłków.</w:t>
      </w:r>
    </w:p>
    <w:p w14:paraId="56A46BAE" w14:textId="77777777" w:rsidR="00D16549" w:rsidRPr="00D16549" w:rsidRDefault="00D16549" w:rsidP="00D16549">
      <w:pPr>
        <w:numPr>
          <w:ilvl w:val="0"/>
          <w:numId w:val="89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Na życzenie Zamawiającego Hotel uwzględni w menu dania dietetyczne (np. dania spełniające wymogi diety bezglutenowej, bezmięsnej, itp.).</w:t>
      </w:r>
    </w:p>
    <w:p w14:paraId="7CC3D4D0" w14:textId="77777777" w:rsidR="00D16549" w:rsidRPr="00D16549" w:rsidRDefault="00D16549" w:rsidP="00D16549">
      <w:pPr>
        <w:suppressAutoHyphens w:val="0"/>
        <w:ind w:left="36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FC83143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Śniadanie:</w:t>
      </w: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różne rodzaje pieczywa, wędlina, sery, dżem, jajecznica, naleśniki lub parówki, musli, świeże pomidory, sałata, ogórki, mleko, kawa, herbata, napoje zimne niegazowane. Posiłek musi zawierać propozycję dań mięsnych i wegetariańskich.</w:t>
      </w:r>
    </w:p>
    <w:p w14:paraId="3E16C15D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A04E787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trike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Obiad:</w:t>
      </w: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dwie zupy do wyboru, do wyboru danie mięsne smażone lub danie mięsne gotowane lub ryba. Ziemniaki, lub frytki lub ryż. Warzywa gotowane lub zestaw surówek, napoje. </w:t>
      </w:r>
    </w:p>
    <w:p w14:paraId="7932D83E" w14:textId="77777777" w:rsidR="00D16549" w:rsidRPr="00D16549" w:rsidRDefault="00D16549" w:rsidP="00D16549">
      <w:pPr>
        <w:suppressAutoHyphens w:val="0"/>
        <w:ind w:left="36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2E9EB730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Kolacja: </w:t>
      </w:r>
      <w:r w:rsidRPr="00D1654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dwa rodzaje dań ciepłych,</w:t>
      </w: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różne rodzaje pieczywa, wędlina, sery, dżem, świeże pomidory, sałata, ogórki, mleko, kawa, herbata, napoje zimne niegazowane. Posiłek musi zawierać propozycję dań mięsnych i wegetariańskich</w:t>
      </w:r>
    </w:p>
    <w:p w14:paraId="19E67F3C" w14:textId="77777777" w:rsidR="00D16549" w:rsidRPr="00D16549" w:rsidRDefault="00D16549" w:rsidP="00D16549">
      <w:pPr>
        <w:suppressAutoHyphens w:val="0"/>
        <w:ind w:left="36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AABEF9F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Ramowy harmonogram szkolenia</w:t>
      </w:r>
    </w:p>
    <w:p w14:paraId="711483E5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Dzień I</w:t>
      </w:r>
    </w:p>
    <w:p w14:paraId="3B14DFED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18:00  </w:t>
      </w: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przyjazd i zakwaterowanie uczestników w hotelu </w:t>
      </w:r>
    </w:p>
    <w:p w14:paraId="2ADF6B21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18:30 – kolacja </w:t>
      </w:r>
    </w:p>
    <w:p w14:paraId="581D9745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19:00 - 21:30   program integracyjny</w:t>
      </w:r>
    </w:p>
    <w:p w14:paraId="02411A72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6A03BDE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Dzień II</w:t>
      </w:r>
    </w:p>
    <w:p w14:paraId="1C256CD3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bookmarkStart w:id="48" w:name="_Hlk132905622"/>
      <w:r w:rsidRPr="00D1654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8:00 – 8:30 Śniadanie</w:t>
      </w:r>
    </w:p>
    <w:p w14:paraId="62CC9578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8:30 – 13:30 szkolenie wraz z przerwami (6 godzin dydaktycznych)</w:t>
      </w:r>
    </w:p>
    <w:p w14:paraId="5D8F0CFC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  <w:t>13:30 – 14:30 obiad</w:t>
      </w:r>
    </w:p>
    <w:p w14:paraId="53F20B11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49" w:name="_Hlk132905787"/>
      <w:bookmarkEnd w:id="48"/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atrakcje wg programu przedstawionego przez Wykonawcę </w:t>
      </w:r>
    </w:p>
    <w:bookmarkEnd w:id="49"/>
    <w:p w14:paraId="079F7E1F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18:30 kolacja </w:t>
      </w:r>
    </w:p>
    <w:p w14:paraId="0CB610CE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19:30 – 21:30 zajęcia integracyjne</w:t>
      </w:r>
    </w:p>
    <w:p w14:paraId="3FAF6263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Dzień III</w:t>
      </w:r>
    </w:p>
    <w:p w14:paraId="465E489B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8:00 – 8:30 Śniadanie</w:t>
      </w:r>
    </w:p>
    <w:p w14:paraId="2A143794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8:30 – 10:30 szkolenie (2 godziny dydaktyczne)</w:t>
      </w:r>
    </w:p>
    <w:p w14:paraId="64A4F75D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atrakcje wg programu przedstawionego przez Wykonawcę</w:t>
      </w:r>
    </w:p>
    <w:p w14:paraId="27B29962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13:30 – 14:30 obiad</w:t>
      </w:r>
    </w:p>
    <w:p w14:paraId="09B2FBFA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atrakcje wg programu przedstawionego przez Wykonawcę </w:t>
      </w:r>
    </w:p>
    <w:p w14:paraId="32796237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16:30 </w:t>
      </w: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wyjazd uczestników </w:t>
      </w:r>
    </w:p>
    <w:p w14:paraId="75B99AE3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6C77FE88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Wymagania wobec sal szkoleniowych wraz z infrastrukturą</w:t>
      </w:r>
    </w:p>
    <w:p w14:paraId="526CA237" w14:textId="77777777" w:rsidR="00D16549" w:rsidRPr="00D16549" w:rsidRDefault="00D16549" w:rsidP="00D16549">
      <w:pPr>
        <w:numPr>
          <w:ilvl w:val="0"/>
          <w:numId w:val="90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Hotel posiada w swojej siedzibie sale szkoleniowe umożliwiające realizację przedmiotu zamówienia oraz sale </w:t>
      </w:r>
      <w:r w:rsidRPr="00D16549">
        <w:rPr>
          <w:rFonts w:ascii="Times New Roman" w:eastAsia="Times New Roman" w:hAnsi="Times New Roman" w:cs="Times New Roman"/>
          <w:sz w:val="24"/>
          <w:szCs w:val="24"/>
          <w:lang w:eastAsia="pl-PL"/>
        </w:rPr>
        <w:t>dostosowane na potrzeby prowadzenia zajęć ogólnorozwojowych dla dzieci w różnym przedziale wiekowym.</w:t>
      </w:r>
    </w:p>
    <w:p w14:paraId="2C97E6BB" w14:textId="77777777" w:rsidR="00D16549" w:rsidRPr="00D16549" w:rsidRDefault="00D16549" w:rsidP="00D16549">
      <w:pPr>
        <w:numPr>
          <w:ilvl w:val="0"/>
          <w:numId w:val="90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Sale szkoleniowe powinny spełniać następujące standardy:</w:t>
      </w:r>
    </w:p>
    <w:p w14:paraId="5A7B6A1A" w14:textId="77777777" w:rsidR="00D16549" w:rsidRPr="00D16549" w:rsidRDefault="00D16549" w:rsidP="00D16549">
      <w:pPr>
        <w:numPr>
          <w:ilvl w:val="0"/>
          <w:numId w:val="91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jest salą szkoleniową, a nie salą przystosowaną do szkoleń np. stołówką,</w:t>
      </w:r>
    </w:p>
    <w:p w14:paraId="4BA23CF0" w14:textId="77777777" w:rsidR="00D16549" w:rsidRPr="00D16549" w:rsidRDefault="00D16549" w:rsidP="00D16549">
      <w:pPr>
        <w:numPr>
          <w:ilvl w:val="0"/>
          <w:numId w:val="91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jest salą klimatyzowaną,</w:t>
      </w:r>
    </w:p>
    <w:p w14:paraId="2A08A6B2" w14:textId="77777777" w:rsidR="00D16549" w:rsidRPr="00D16549" w:rsidRDefault="00D16549" w:rsidP="00D16549">
      <w:pPr>
        <w:numPr>
          <w:ilvl w:val="0"/>
          <w:numId w:val="91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wymagane jest zaplecze sanitarne,</w:t>
      </w:r>
    </w:p>
    <w:p w14:paraId="28EFB689" w14:textId="77777777" w:rsidR="00D16549" w:rsidRPr="00D16549" w:rsidRDefault="00D16549" w:rsidP="00D16549">
      <w:pPr>
        <w:numPr>
          <w:ilvl w:val="0"/>
          <w:numId w:val="91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sala musi posiadać możliwość zaciemnienia,</w:t>
      </w:r>
    </w:p>
    <w:p w14:paraId="0F3A5E45" w14:textId="77777777" w:rsidR="00D16549" w:rsidRPr="00D16549" w:rsidRDefault="00D16549" w:rsidP="00D16549">
      <w:pPr>
        <w:numPr>
          <w:ilvl w:val="0"/>
          <w:numId w:val="91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ustawienia sali dla określonej liczby osób będzie komfortowe, zgodne </w:t>
      </w: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z wytycznymi BHP,</w:t>
      </w:r>
    </w:p>
    <w:p w14:paraId="4D3F2EE5" w14:textId="77777777" w:rsidR="00D16549" w:rsidRPr="00D16549" w:rsidRDefault="00D16549" w:rsidP="00D16549">
      <w:pPr>
        <w:numPr>
          <w:ilvl w:val="0"/>
          <w:numId w:val="91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sale szkoleniowe są wyposażone w sprzęt komputerowy i audiowizualny (laptopy, rzutniki multimedialne z możliwością podłączenia do komputera), ekrany, flipcharty, itp.</w:t>
      </w:r>
    </w:p>
    <w:p w14:paraId="0BF6D904" w14:textId="77777777" w:rsidR="00D16549" w:rsidRPr="00D16549" w:rsidRDefault="00D16549" w:rsidP="00D16549">
      <w:pPr>
        <w:numPr>
          <w:ilvl w:val="0"/>
          <w:numId w:val="90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W razie awarii sprzętu, Hotel zobowiązuje się go wymienić na sprawny w ciągu 15 minut od chwili zgłoszenia awarii przez Zamawiającego.</w:t>
      </w:r>
    </w:p>
    <w:p w14:paraId="17F02F6B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Wymagania wobec współpracy w ramach realizacji przedmiotu zamówienia</w:t>
      </w:r>
    </w:p>
    <w:p w14:paraId="7457E1DA" w14:textId="77777777" w:rsidR="00D16549" w:rsidRPr="00D16549" w:rsidRDefault="00D16549" w:rsidP="00D16549">
      <w:pPr>
        <w:numPr>
          <w:ilvl w:val="0"/>
          <w:numId w:val="92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Wykonawca zobowiązany jest wskazać 1 osobę koordynującą realizację wszystkich usług w ramach przedmiotu zamówienia. W trakcie trwania szkoleń wskazany koordynator będzie obecny i dyspozycyjny w miejscu ich realizacji.</w:t>
      </w:r>
    </w:p>
    <w:p w14:paraId="6A805B0F" w14:textId="77777777" w:rsidR="00D16549" w:rsidRPr="00D16549" w:rsidRDefault="00D16549" w:rsidP="00D16549">
      <w:pPr>
        <w:numPr>
          <w:ilvl w:val="0"/>
          <w:numId w:val="92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Zamawiający będzie kontaktować się za pośrednictwem poczty elektronicznej </w:t>
      </w: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i telefonicznie oraz osobiście przed i w trakcie trwania szkoleń w sprawie szczegółów ich realizacji.</w:t>
      </w:r>
    </w:p>
    <w:p w14:paraId="593239D2" w14:textId="77777777" w:rsidR="00D16549" w:rsidRPr="00D16549" w:rsidRDefault="00D16549" w:rsidP="00D16549">
      <w:pPr>
        <w:numPr>
          <w:ilvl w:val="0"/>
          <w:numId w:val="92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Przed rozpoczęciem realizacji usługi Zamawiający spotka się z koordynatorem wskazanym przez Wykonawcę w PCPR w celu ustalenia szczegółów współpracy, w terminie dogodnym dla każdej ze stron.</w:t>
      </w:r>
    </w:p>
    <w:p w14:paraId="76E1124A" w14:textId="77777777" w:rsidR="00D16549" w:rsidRPr="00D16549" w:rsidRDefault="00D16549" w:rsidP="00D16549">
      <w:pPr>
        <w:numPr>
          <w:ilvl w:val="0"/>
          <w:numId w:val="92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Zamawiający może na 2 dni przed terminem szkolenia dostarczyć na miejsce realizacji szkolenia materiały szkoleniowe i promocyjne, które Hotel zobowiązany jest nieodpłatnie zmagazynować.</w:t>
      </w:r>
    </w:p>
    <w:p w14:paraId="33879B64" w14:textId="77777777" w:rsidR="00D16549" w:rsidRPr="00D16549" w:rsidRDefault="00D16549" w:rsidP="00D16549">
      <w:pPr>
        <w:numPr>
          <w:ilvl w:val="0"/>
          <w:numId w:val="92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Zamawiający przewiduje możliwość wykonania podczas szkolenia dokumentacji fotograficznej i/lub filmowej na terenie obiektu.</w:t>
      </w:r>
    </w:p>
    <w:p w14:paraId="74612491" w14:textId="77777777" w:rsidR="00D16549" w:rsidRPr="00D16549" w:rsidRDefault="00D16549" w:rsidP="00D16549">
      <w:pPr>
        <w:numPr>
          <w:ilvl w:val="0"/>
          <w:numId w:val="92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Wykonawca zobowiązany jest do terminowej realizacji usług.</w:t>
      </w:r>
    </w:p>
    <w:p w14:paraId="4DC4B554" w14:textId="77777777" w:rsidR="00D16549" w:rsidRPr="00D16549" w:rsidRDefault="00D16549" w:rsidP="00D16549">
      <w:pPr>
        <w:numPr>
          <w:ilvl w:val="0"/>
          <w:numId w:val="92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Wykonawca zapewnia niezmienność cen podanych w ofercie przez cały okres realizacji zamówienia.</w:t>
      </w:r>
    </w:p>
    <w:p w14:paraId="0E6D2BAA" w14:textId="77777777" w:rsidR="00D16549" w:rsidRPr="00D16549" w:rsidRDefault="00D16549" w:rsidP="00D16549">
      <w:pPr>
        <w:numPr>
          <w:ilvl w:val="0"/>
          <w:numId w:val="92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Uwaga:</w:t>
      </w: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Wykonawca zobowiązany jest dołączyć do oferty oświadczenie Hotelu o zapewnieniu w terminach podanych przez Wykonawcę niezbędnej bazy i infrastruktury służącej realizacji </w:t>
      </w: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przedmiotu zamówienia. Nie dołączenie do oferty oświadczenia skutkować będzie odrzuceniem oferty.</w:t>
      </w:r>
    </w:p>
    <w:p w14:paraId="0D30CB90" w14:textId="77777777" w:rsidR="00D16549" w:rsidRPr="00D16549" w:rsidRDefault="00D16549" w:rsidP="00D16549">
      <w:pPr>
        <w:suppressAutoHyphens w:val="0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Wymagania wobec transportu i opiekunów</w:t>
      </w:r>
    </w:p>
    <w:p w14:paraId="23FE0CA2" w14:textId="77777777" w:rsidR="00D16549" w:rsidRPr="00D16549" w:rsidRDefault="00D16549" w:rsidP="00D16549">
      <w:pPr>
        <w:numPr>
          <w:ilvl w:val="0"/>
          <w:numId w:val="93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Wykonawca zapewnia transport uczestników i ich opiekunów z siedziby PCPR do miejsca, gdzie będą odbywać się warsztaty oraz z miejsca, gdzie będą odbywać się warsztaty do siedziby PCPR w terminach i godzinach umożliwiających zrealizowanie założeń wskazanych w Rozdziale 2.</w:t>
      </w:r>
    </w:p>
    <w:p w14:paraId="64377AF7" w14:textId="77777777" w:rsidR="00D16549" w:rsidRPr="00D16549" w:rsidRDefault="00D16549" w:rsidP="00D16549">
      <w:pPr>
        <w:numPr>
          <w:ilvl w:val="0"/>
          <w:numId w:val="93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Zamawiający wymaga, aby usługi transportowe były wykonywane przez osoby (kierowców) posiadające wszystkie niezbędne uprawnienia do transportu drogowego osób. Ponadto, Zamawiający zastrzega sobie prawo do wglądu w dokumenty potwierdzające posiadanie tych uprawnień, a Wykonawca jest obowiązany na każde żądanie Zamawiającego te dokumenty udostępnić.</w:t>
      </w:r>
    </w:p>
    <w:p w14:paraId="3F7546F3" w14:textId="77777777" w:rsidR="00D16549" w:rsidRPr="00D16549" w:rsidRDefault="00D16549" w:rsidP="00D16549">
      <w:pPr>
        <w:numPr>
          <w:ilvl w:val="0"/>
          <w:numId w:val="93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Zamawiający wymaga, aby Wykonawca wykonywał usługę transportową przy pomocy pojazdów przeznaczonych do przewozu osób. Pojazdy przeznaczone do wykonywania tej usługi muszą spełniać wymogi bezpieczeństwa przewidziane w obowiązujących przepisach, wymagane dla przewozu osób i poruszania się po drogach publicznych. Pojazdy powinny posiadać aktualne badania techniczne oraz aktualne ubezpieczenie OC i NW. Ponadto, Zamawiający zastrzega sobie prawo do wglądu w te dokumenty, a Wykonawca jest obowiązany na każde żądanie Zamawiającego je udostępnić.</w:t>
      </w:r>
    </w:p>
    <w:p w14:paraId="112F9D5D" w14:textId="77777777" w:rsidR="00D16549" w:rsidRPr="00D16549" w:rsidRDefault="00D16549" w:rsidP="00D16549">
      <w:pPr>
        <w:numPr>
          <w:ilvl w:val="0"/>
          <w:numId w:val="93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Zamawiający wymaga, aby zapewnione przez Wykonawcę środki transportu dostosowane były do przewozu osób niepełnosprawnych.</w:t>
      </w:r>
    </w:p>
    <w:p w14:paraId="6AB4BE64" w14:textId="77777777" w:rsidR="00D16549" w:rsidRPr="00D16549" w:rsidRDefault="00D16549" w:rsidP="00D16549">
      <w:pPr>
        <w:numPr>
          <w:ilvl w:val="0"/>
          <w:numId w:val="93"/>
        </w:numPr>
        <w:suppressAutoHyphens w:val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16549">
        <w:rPr>
          <w:rFonts w:ascii="Times New Roman" w:eastAsiaTheme="minorHAnsi" w:hAnsi="Times New Roman" w:cs="Times New Roman"/>
          <w:sz w:val="24"/>
          <w:szCs w:val="24"/>
          <w:lang w:eastAsia="en-US"/>
        </w:rPr>
        <w:t>Przewidywana liczba osób, którym należy zapewnić transport została podana w opisie przedmiotu zamówienia. Wykonawca zobowiązany jest do zapewnienia środków transportu wymaganych przy przewozie takiej liczby osób, jak podano w Ogłoszeniu.</w:t>
      </w:r>
    </w:p>
    <w:p w14:paraId="49D13D20" w14:textId="6CC137B6" w:rsidR="003C6879" w:rsidRDefault="003C6879" w:rsidP="00036D35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B834525" w14:textId="77777777" w:rsidR="003C6879" w:rsidRPr="00FD5F64" w:rsidRDefault="003C6879" w:rsidP="00036D35">
      <w:pPr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093B592" w14:textId="77777777" w:rsidR="00F53518" w:rsidRPr="00363B00" w:rsidRDefault="006703EF" w:rsidP="00B34561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50" w:name="_Toc109368770"/>
      <w:r w:rsidRPr="00363B00">
        <w:rPr>
          <w:rFonts w:ascii="Times New Roman" w:hAnsi="Times New Roman" w:cs="Times New Roman"/>
          <w:b/>
          <w:bCs/>
          <w:sz w:val="24"/>
          <w:szCs w:val="24"/>
        </w:rPr>
        <w:t xml:space="preserve">ROZDZIAŁ </w:t>
      </w:r>
      <w:r w:rsidR="00416BDA" w:rsidRPr="00363B00">
        <w:rPr>
          <w:rFonts w:ascii="Times New Roman" w:hAnsi="Times New Roman" w:cs="Times New Roman"/>
          <w:b/>
          <w:bCs/>
          <w:sz w:val="24"/>
          <w:szCs w:val="24"/>
        </w:rPr>
        <w:t>3</w:t>
      </w:r>
      <w:bookmarkEnd w:id="50"/>
    </w:p>
    <w:p w14:paraId="5DA97138" w14:textId="77777777" w:rsidR="00321079" w:rsidRPr="00363B00" w:rsidRDefault="0074457B" w:rsidP="00B34561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51" w:name="_Toc109368771"/>
      <w:r w:rsidRPr="00363B00">
        <w:rPr>
          <w:rFonts w:ascii="Times New Roman" w:hAnsi="Times New Roman" w:cs="Times New Roman"/>
          <w:b/>
          <w:bCs/>
          <w:sz w:val="24"/>
          <w:szCs w:val="24"/>
        </w:rPr>
        <w:t>WZÓR UMOWY</w:t>
      </w:r>
      <w:bookmarkEnd w:id="51"/>
    </w:p>
    <w:p w14:paraId="486952D3" w14:textId="77777777" w:rsidR="00F53518" w:rsidRPr="00363B00" w:rsidRDefault="00F53518" w:rsidP="00B34561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9B4E8F" w14:textId="77777777" w:rsidR="004A7F80" w:rsidRPr="00363B00" w:rsidRDefault="004A7F80" w:rsidP="004A7F80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Zawarta w dniu ......................................... roku w Stargardzie</w:t>
      </w:r>
      <w:r w:rsidR="0074675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pomiędzy: </w:t>
      </w:r>
    </w:p>
    <w:p w14:paraId="6021789F" w14:textId="77777777" w:rsidR="004A7F80" w:rsidRPr="00363B00" w:rsidRDefault="004A7F80" w:rsidP="004A7F8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3B00">
        <w:rPr>
          <w:rFonts w:ascii="Times New Roman" w:hAnsi="Times New Roman" w:cs="Times New Roman"/>
          <w:color w:val="000000"/>
          <w:sz w:val="24"/>
          <w:szCs w:val="24"/>
        </w:rPr>
        <w:t xml:space="preserve">Powiatem Stargardzkim - </w:t>
      </w:r>
      <w:r w:rsidRPr="00363B0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Powiatowym Centrum Pomocy Rodzinie w Stargardzie</w:t>
      </w:r>
      <w:r w:rsidRPr="00363B00">
        <w:rPr>
          <w:rFonts w:ascii="Times New Roman" w:hAnsi="Times New Roman" w:cs="Times New Roman"/>
          <w:color w:val="000000"/>
          <w:sz w:val="24"/>
          <w:szCs w:val="24"/>
        </w:rPr>
        <w:t>, ul. Skarbowa 1, 73-110 Stargard, NIP: 854 – 222- 86 -20, reprezentowanym przez:</w:t>
      </w:r>
    </w:p>
    <w:p w14:paraId="7F1D6032" w14:textId="77777777" w:rsidR="004A7F80" w:rsidRPr="00363B00" w:rsidRDefault="004A7F80" w:rsidP="004A7F8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63B00"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…………………………………:</w:t>
      </w:r>
    </w:p>
    <w:p w14:paraId="250068B5" w14:textId="77777777" w:rsidR="004A7F80" w:rsidRPr="00363B00" w:rsidRDefault="004A7F80" w:rsidP="004A7F8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BBDBC0D" w14:textId="77777777" w:rsidR="004A7F80" w:rsidRPr="00363B00" w:rsidRDefault="004A7F80" w:rsidP="004A7F80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zwanym dalej </w:t>
      </w:r>
      <w:r w:rsidRPr="00363B00">
        <w:rPr>
          <w:rFonts w:ascii="Times New Roman" w:hAnsi="Times New Roman" w:cs="Times New Roman"/>
          <w:color w:val="000000"/>
          <w:sz w:val="24"/>
          <w:szCs w:val="24"/>
        </w:rPr>
        <w:t>Zamawiającym</w:t>
      </w:r>
      <w:r w:rsidRPr="00363B00">
        <w:rPr>
          <w:rFonts w:ascii="Times New Roman" w:hAnsi="Times New Roman" w:cs="Times New Roman"/>
          <w:sz w:val="24"/>
          <w:szCs w:val="24"/>
        </w:rPr>
        <w:t xml:space="preserve">,  </w:t>
      </w:r>
    </w:p>
    <w:p w14:paraId="58E3FF76" w14:textId="77777777" w:rsidR="004A7F80" w:rsidRPr="00363B00" w:rsidRDefault="004A7F80" w:rsidP="004A7F80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: </w:t>
      </w:r>
    </w:p>
    <w:p w14:paraId="3DCC294F" w14:textId="77777777" w:rsidR="004A7F80" w:rsidRPr="00363B00" w:rsidRDefault="004A7F80" w:rsidP="004A7F80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14:paraId="5C599490" w14:textId="77777777" w:rsidR="004A7F80" w:rsidRPr="00363B00" w:rsidRDefault="004A7F80" w:rsidP="004A7F80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14:paraId="73A5427C" w14:textId="77777777" w:rsidR="004A7F80" w:rsidRDefault="004A7F80" w:rsidP="004A7F8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REGON/NIP/: …………………………………………….  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zwanym dalej: Wykonawcą.</w:t>
      </w:r>
    </w:p>
    <w:p w14:paraId="25F477A6" w14:textId="77777777" w:rsidR="00363B00" w:rsidRPr="00363B00" w:rsidRDefault="00363B00" w:rsidP="004A7F80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Wspólnie zaś Stronami,</w:t>
      </w:r>
    </w:p>
    <w:p w14:paraId="2E9EE4A9" w14:textId="77777777" w:rsidR="004A7F80" w:rsidRPr="00363B00" w:rsidRDefault="004A7F80" w:rsidP="004A7F80">
      <w:pPr>
        <w:widowControl w:val="0"/>
        <w:tabs>
          <w:tab w:val="left" w:pos="940"/>
        </w:tabs>
        <w:autoSpaceDE w:val="0"/>
        <w:autoSpaceDN w:val="0"/>
        <w:adjustRightInd w:val="0"/>
        <w:spacing w:line="23" w:lineRule="atLeast"/>
        <w:ind w:left="25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              § 1</w:t>
      </w:r>
    </w:p>
    <w:p w14:paraId="20B6FA91" w14:textId="1ECF509B" w:rsidR="004A7F80" w:rsidRPr="00363B00" w:rsidRDefault="004A7F80">
      <w:pPr>
        <w:numPr>
          <w:ilvl w:val="0"/>
          <w:numId w:val="39"/>
        </w:numPr>
        <w:tabs>
          <w:tab w:val="clear" w:pos="360"/>
          <w:tab w:val="num" w:pos="426"/>
        </w:tabs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63B00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pl-PL"/>
        </w:rPr>
        <w:t>Zamawiający</w:t>
      </w:r>
      <w:r w:rsidRPr="00363B00">
        <w:rPr>
          <w:rFonts w:ascii="Times New Roman" w:eastAsia="Times New Roman" w:hAnsi="Times New Roman" w:cs="Times New Roman"/>
          <w:spacing w:val="1"/>
          <w:sz w:val="24"/>
          <w:szCs w:val="24"/>
          <w:lang w:eastAsia="pl-PL"/>
        </w:rPr>
        <w:t xml:space="preserve"> powierza, a </w:t>
      </w:r>
      <w:r w:rsidRPr="00363B00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  <w:lang w:eastAsia="pl-PL"/>
        </w:rPr>
        <w:t>Wykonawca</w:t>
      </w:r>
      <w:r w:rsidRPr="00363B00">
        <w:rPr>
          <w:rFonts w:ascii="Times New Roman" w:eastAsia="Times New Roman" w:hAnsi="Times New Roman" w:cs="Times New Roman"/>
          <w:spacing w:val="1"/>
          <w:sz w:val="24"/>
          <w:szCs w:val="24"/>
          <w:lang w:eastAsia="pl-PL"/>
        </w:rPr>
        <w:t xml:space="preserve"> zobowiązuje się do</w:t>
      </w:r>
      <w:r w:rsidR="0059011A">
        <w:rPr>
          <w:rFonts w:ascii="Times New Roman" w:eastAsia="Times New Roman" w:hAnsi="Times New Roman" w:cs="Times New Roman"/>
          <w:spacing w:val="1"/>
          <w:sz w:val="24"/>
          <w:szCs w:val="24"/>
          <w:lang w:eastAsia="pl-PL"/>
        </w:rPr>
        <w:t xml:space="preserve"> </w:t>
      </w:r>
      <w:r w:rsidR="00A516AB" w:rsidRPr="00A516AB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przeprowadzenie dwóch wyjazdowych szkoleń edukacyjnych dla dzieci przebywających w pieczy zastępczej a także rodzinach biologicznych oraz ich opiekunów w ramach projektu Regionalna Akademia Dzieci i Młodzieży</w:t>
      </w:r>
      <w:r w:rsidR="00A516AB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,</w:t>
      </w:r>
      <w:r w:rsidR="00A83BB2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="00A83BB2" w:rsidRPr="00A83BB2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który dofinansowany jest  ze środków Europejskiego Funduszu Społecznego  w ramach działania 7.6  Regionalnego Programu Operacyjnego Województwa Zachodniopomorskiego na lata 2014-2020, Nr RPZP.07.06.00-32-K29/20)</w:t>
      </w:r>
    </w:p>
    <w:p w14:paraId="26B757FB" w14:textId="77777777" w:rsidR="004A7F80" w:rsidRPr="00363B00" w:rsidRDefault="004A7F80">
      <w:pPr>
        <w:numPr>
          <w:ilvl w:val="0"/>
          <w:numId w:val="39"/>
        </w:numPr>
        <w:tabs>
          <w:tab w:val="clear" w:pos="360"/>
          <w:tab w:val="num" w:pos="426"/>
          <w:tab w:val="num" w:pos="2145"/>
        </w:tabs>
        <w:suppressAutoHyphens w:val="0"/>
        <w:spacing w:line="23" w:lineRule="atLeast"/>
        <w:ind w:left="426" w:hanging="426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</w:rPr>
        <w:t>Miejsce</w:t>
      </w:r>
      <w:r w:rsidR="00363B00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363B00">
        <w:rPr>
          <w:rFonts w:ascii="Times New Roman" w:eastAsia="Times New Roman" w:hAnsi="Times New Roman" w:cs="Times New Roman"/>
          <w:sz w:val="24"/>
          <w:szCs w:val="24"/>
        </w:rPr>
        <w:t xml:space="preserve"> wykonywania usług, o których mowa w ust. 1 jest:</w:t>
      </w:r>
    </w:p>
    <w:p w14:paraId="62B700B6" w14:textId="77777777" w:rsidR="004A7F80" w:rsidRPr="00A516AB" w:rsidRDefault="004A7F80">
      <w:pPr>
        <w:numPr>
          <w:ilvl w:val="0"/>
          <w:numId w:val="49"/>
        </w:numPr>
        <w:tabs>
          <w:tab w:val="num" w:pos="426"/>
        </w:tabs>
        <w:suppressAutoHyphens w:val="0"/>
        <w:spacing w:line="23" w:lineRule="atLeast"/>
        <w:ind w:left="426" w:firstLine="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sz w:val="24"/>
          <w:szCs w:val="24"/>
        </w:rPr>
        <w:t>..................................................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3DD0FBF2" w14:textId="4BBA6235" w:rsidR="00A516AB" w:rsidRPr="00363B00" w:rsidRDefault="00A516AB">
      <w:pPr>
        <w:numPr>
          <w:ilvl w:val="0"/>
          <w:numId w:val="49"/>
        </w:numPr>
        <w:tabs>
          <w:tab w:val="num" w:pos="426"/>
        </w:tabs>
        <w:suppressAutoHyphens w:val="0"/>
        <w:spacing w:line="23" w:lineRule="atLeast"/>
        <w:ind w:left="426" w:firstLine="0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pl-PL"/>
        </w:rPr>
      </w:pPr>
      <w:r w:rsidRPr="00A516AB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l-PL"/>
        </w:rPr>
        <w:t>..................................................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l-PL"/>
        </w:rPr>
        <w:t>.</w:t>
      </w:r>
    </w:p>
    <w:p w14:paraId="72EAE6E0" w14:textId="5C85F6EB" w:rsidR="004A7F80" w:rsidRPr="00363B00" w:rsidRDefault="004A7F80">
      <w:pPr>
        <w:numPr>
          <w:ilvl w:val="0"/>
          <w:numId w:val="39"/>
        </w:numPr>
        <w:tabs>
          <w:tab w:val="clear" w:pos="360"/>
          <w:tab w:val="num" w:pos="426"/>
          <w:tab w:val="num" w:pos="2145"/>
        </w:tabs>
        <w:suppressAutoHyphens w:val="0"/>
        <w:spacing w:line="23" w:lineRule="atLeast"/>
        <w:ind w:left="426" w:hanging="426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Termin realizacji umowy – </w:t>
      </w:r>
      <w:r w:rsidR="005479CF" w:rsidRPr="005479CF">
        <w:rPr>
          <w:rFonts w:ascii="Times New Roman" w:eastAsia="Times New Roman" w:hAnsi="Times New Roman" w:cs="Times New Roman"/>
          <w:sz w:val="24"/>
          <w:szCs w:val="24"/>
          <w:lang w:eastAsia="pl-PL"/>
        </w:rPr>
        <w:t>Pierwszy w</w:t>
      </w:r>
      <w:r w:rsidR="00A516AB">
        <w:rPr>
          <w:rFonts w:ascii="Times New Roman" w:eastAsia="Times New Roman" w:hAnsi="Times New Roman" w:cs="Times New Roman"/>
          <w:sz w:val="24"/>
          <w:szCs w:val="24"/>
          <w:lang w:eastAsia="pl-PL"/>
        </w:rPr>
        <w:t>yjazd</w:t>
      </w:r>
      <w:r w:rsidR="005479CF" w:rsidRPr="005479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terminie </w:t>
      </w:r>
      <w:r w:rsidR="00A516AB">
        <w:rPr>
          <w:rFonts w:ascii="Times New Roman" w:eastAsia="Times New Roman" w:hAnsi="Times New Roman" w:cs="Times New Roman"/>
          <w:sz w:val="24"/>
          <w:szCs w:val="24"/>
          <w:lang w:eastAsia="pl-PL"/>
        </w:rPr>
        <w:t>2-4</w:t>
      </w:r>
      <w:r w:rsidR="005479CF" w:rsidRPr="005479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516AB">
        <w:rPr>
          <w:rFonts w:ascii="Times New Roman" w:eastAsia="Times New Roman" w:hAnsi="Times New Roman" w:cs="Times New Roman"/>
          <w:sz w:val="24"/>
          <w:szCs w:val="24"/>
          <w:lang w:eastAsia="pl-PL"/>
        </w:rPr>
        <w:t>czerwca</w:t>
      </w:r>
      <w:r w:rsidR="005479CF" w:rsidRPr="005479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2023, drugi </w:t>
      </w:r>
      <w:r w:rsidR="00A516AB">
        <w:rPr>
          <w:rFonts w:ascii="Times New Roman" w:eastAsia="Times New Roman" w:hAnsi="Times New Roman" w:cs="Times New Roman"/>
          <w:sz w:val="24"/>
          <w:szCs w:val="24"/>
          <w:lang w:eastAsia="pl-PL"/>
        </w:rPr>
        <w:t>wyjazd</w:t>
      </w:r>
      <w:r w:rsidR="005479CF" w:rsidRPr="005479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  <w:r w:rsidR="00A516AB">
        <w:rPr>
          <w:rFonts w:ascii="Times New Roman" w:eastAsia="Times New Roman" w:hAnsi="Times New Roman" w:cs="Times New Roman"/>
          <w:sz w:val="24"/>
          <w:szCs w:val="24"/>
          <w:lang w:eastAsia="pl-PL"/>
        </w:rPr>
        <w:t>16</w:t>
      </w:r>
      <w:r w:rsidR="005479CF" w:rsidRPr="005479CF">
        <w:rPr>
          <w:rFonts w:ascii="Times New Roman" w:eastAsia="Times New Roman" w:hAnsi="Times New Roman" w:cs="Times New Roman"/>
          <w:sz w:val="24"/>
          <w:szCs w:val="24"/>
          <w:lang w:eastAsia="pl-PL"/>
        </w:rPr>
        <w:t>-</w:t>
      </w:r>
      <w:r w:rsidR="00A516AB">
        <w:rPr>
          <w:rFonts w:ascii="Times New Roman" w:eastAsia="Times New Roman" w:hAnsi="Times New Roman" w:cs="Times New Roman"/>
          <w:sz w:val="24"/>
          <w:szCs w:val="24"/>
          <w:lang w:eastAsia="pl-PL"/>
        </w:rPr>
        <w:t>18 czerwca</w:t>
      </w:r>
      <w:r w:rsidR="005479CF" w:rsidRPr="005479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2023</w:t>
      </w:r>
      <w:r w:rsidR="005479C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</w:t>
      </w:r>
    </w:p>
    <w:p w14:paraId="38A8195C" w14:textId="77777777" w:rsidR="004A7F80" w:rsidRPr="00363B00" w:rsidRDefault="004A7F80">
      <w:pPr>
        <w:numPr>
          <w:ilvl w:val="0"/>
          <w:numId w:val="39"/>
        </w:numPr>
        <w:tabs>
          <w:tab w:val="clear" w:pos="360"/>
          <w:tab w:val="num" w:pos="426"/>
          <w:tab w:val="num" w:pos="2145"/>
        </w:tabs>
        <w:suppressAutoHyphens w:val="0"/>
        <w:spacing w:line="23" w:lineRule="atLeast"/>
        <w:ind w:left="426" w:hanging="426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Zakres rzeczowy przedmiotu umowy określa oferta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Wykonawcy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stanowiąca integralną część niniejszej umowy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(załącznik nr 1)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SWZ stanowiące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załącznik nr 2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umowy. </w:t>
      </w:r>
    </w:p>
    <w:p w14:paraId="23E1AD2C" w14:textId="33D95F50" w:rsidR="004A7F80" w:rsidRPr="00363B00" w:rsidRDefault="004A7F80">
      <w:pPr>
        <w:numPr>
          <w:ilvl w:val="0"/>
          <w:numId w:val="39"/>
        </w:numPr>
        <w:tabs>
          <w:tab w:val="clear" w:pos="360"/>
          <w:tab w:val="num" w:pos="426"/>
          <w:tab w:val="num" w:pos="2145"/>
        </w:tabs>
        <w:suppressAutoHyphens w:val="0"/>
        <w:spacing w:line="23" w:lineRule="atLeast"/>
        <w:ind w:left="426" w:hanging="426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zobowiązuje się do przeprowadzenia </w:t>
      </w:r>
      <w:r w:rsidR="00455563">
        <w:rPr>
          <w:rFonts w:ascii="Times New Roman" w:eastAsia="Times New Roman" w:hAnsi="Times New Roman" w:cs="Times New Roman"/>
          <w:sz w:val="24"/>
          <w:szCs w:val="24"/>
          <w:lang w:eastAsia="pl-PL"/>
        </w:rPr>
        <w:t>zajęć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dla beneficjentów ostatecznych projektu zgodnie z </w:t>
      </w:r>
      <w:r w:rsidR="00455563">
        <w:rPr>
          <w:rFonts w:ascii="Times New Roman" w:eastAsia="Times New Roman" w:hAnsi="Times New Roman" w:cs="Times New Roman"/>
          <w:sz w:val="24"/>
          <w:szCs w:val="24"/>
          <w:lang w:eastAsia="pl-PL"/>
        </w:rPr>
        <w:t>indywidualnie ustalonym zakresem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3BD4727" w14:textId="77777777" w:rsidR="004A7F80" w:rsidRPr="00363B00" w:rsidRDefault="00363B00">
      <w:pPr>
        <w:numPr>
          <w:ilvl w:val="0"/>
          <w:numId w:val="39"/>
        </w:numPr>
        <w:tabs>
          <w:tab w:val="clear" w:pos="360"/>
          <w:tab w:val="num" w:pos="426"/>
          <w:tab w:val="num" w:pos="2145"/>
        </w:tabs>
        <w:suppressAutoHyphens w:val="0"/>
        <w:spacing w:line="23" w:lineRule="atLeast"/>
        <w:ind w:left="426" w:hanging="426"/>
        <w:jc w:val="both"/>
        <w:rPr>
          <w:rFonts w:ascii="Times New Roman" w:eastAsia="Times New Roman" w:hAnsi="Times New Roman" w:cs="Times New Roman"/>
          <w:spacing w:val="1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przypadku, gdy w trakcie wykonywania przedmiotu umowy Wykonawca w związku z jej wykonywaniem opracuje materiały stanowiące utwór w rozumieniu ustawy z dnia 04 lutego 1994 r. o prawie autorskim i prawach pokrewnych (Dz. U. 2021 poz. 1062 ze zm.), w zakres przedmiotu umowy wchodzi również przeniesienie na rzecz Zamawiającego autorskich praw majątkowych do tych materiałów</w:t>
      </w:r>
      <w:r w:rsidR="004A7F80"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63AE79F" w14:textId="77777777" w:rsidR="00177F59" w:rsidRDefault="00177F59" w:rsidP="004A7F8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F13F938" w14:textId="77777777" w:rsidR="004A7F80" w:rsidRPr="00363B00" w:rsidRDefault="004A7F80" w:rsidP="004A7F8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</w:t>
      </w:r>
    </w:p>
    <w:p w14:paraId="4B45FCB0" w14:textId="77777777" w:rsidR="00885403" w:rsidRDefault="004A7F80">
      <w:pPr>
        <w:numPr>
          <w:ilvl w:val="0"/>
          <w:numId w:val="46"/>
        </w:numPr>
        <w:tabs>
          <w:tab w:val="num" w:pos="426"/>
        </w:tabs>
        <w:suppressAutoHyphens w:val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Cena za realizację niniejszej umowy, zgodnie z ofertą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Wykonawcy 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wynosi: </w:t>
      </w:r>
    </w:p>
    <w:p w14:paraId="08A0D9EF" w14:textId="2AC3D7DF" w:rsidR="00885403" w:rsidRDefault="004A7F80" w:rsidP="00885403">
      <w:pPr>
        <w:pStyle w:val="Akapitzlist"/>
        <w:numPr>
          <w:ilvl w:val="0"/>
          <w:numId w:val="101"/>
        </w:numPr>
        <w:suppressAutoHyphens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54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………… </w:t>
      </w:r>
      <w:r w:rsidRPr="008854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PLN brutto</w:t>
      </w:r>
      <w:r w:rsidRPr="008854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(słownie brutto: ……….................................................………) za </w:t>
      </w:r>
      <w:r w:rsidR="00885403"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uczestnika wyjazdu 1</w:t>
      </w:r>
      <w:r w:rsidRPr="008854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14:paraId="671E52C4" w14:textId="6568A09F" w:rsidR="00885403" w:rsidRPr="00885403" w:rsidRDefault="00885403" w:rsidP="00885403">
      <w:pPr>
        <w:pStyle w:val="Akapitzlist"/>
        <w:numPr>
          <w:ilvl w:val="0"/>
          <w:numId w:val="10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54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………… PLN brutto (słownie brutto: ……….................................................………) za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uczestnika wyjazdu 2</w:t>
      </w:r>
      <w:r w:rsidRPr="0088540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14:paraId="3C4CE409" w14:textId="78F275DF" w:rsidR="004A7F80" w:rsidRPr="00885403" w:rsidRDefault="004A7F80" w:rsidP="00885403">
      <w:p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5403">
        <w:rPr>
          <w:rFonts w:ascii="Times New Roman" w:eastAsia="Times New Roman" w:hAnsi="Times New Roman" w:cs="Times New Roman"/>
          <w:sz w:val="24"/>
          <w:szCs w:val="24"/>
          <w:lang w:eastAsia="pl-PL"/>
        </w:rPr>
        <w:t>tj. maksymalnie ……………….. PLN brutto.</w:t>
      </w:r>
    </w:p>
    <w:p w14:paraId="155A0239" w14:textId="0623425F" w:rsidR="007A50FE" w:rsidRPr="00A83BB2" w:rsidRDefault="004A7F80">
      <w:pPr>
        <w:numPr>
          <w:ilvl w:val="0"/>
          <w:numId w:val="46"/>
        </w:numPr>
        <w:tabs>
          <w:tab w:val="num" w:pos="426"/>
        </w:tabs>
        <w:suppressAutoHyphens w:val="0"/>
        <w:ind w:left="426" w:hanging="426"/>
        <w:jc w:val="both"/>
        <w:rPr>
          <w:rFonts w:ascii="Times New Roman" w:eastAsia="Tahoma,Bold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Ceny za uczestnika podane w ofercie Wykonawcy, stanowiącej załącznik do niniejszej umowy są stałe i pozostają niezmienne przez okres obowiązywania umowy i zawierają wszystkie składniki cenotwórcze</w:t>
      </w:r>
      <w:r w:rsidR="00A83BB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DFCB9AA" w14:textId="3262A2C8" w:rsidR="004A7F80" w:rsidRDefault="004A7F80">
      <w:pPr>
        <w:numPr>
          <w:ilvl w:val="0"/>
          <w:numId w:val="46"/>
        </w:numPr>
        <w:tabs>
          <w:tab w:val="num" w:pos="426"/>
        </w:tabs>
        <w:suppressAutoHyphens w:val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A50F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Wykonawca</w:t>
      </w:r>
      <w:r w:rsidRPr="007A50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ma prawa zbywania wierzytelności wynikających z niniejszej umowy osobom  trzecim, bez zgody</w:t>
      </w:r>
      <w:r w:rsidR="0059011A" w:rsidRPr="007A50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7A50F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Zamawiającego</w:t>
      </w:r>
      <w:r w:rsidR="0059011A" w:rsidRPr="007A50F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Pr="007A50FE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wyrażonej na piśmie.</w:t>
      </w:r>
    </w:p>
    <w:p w14:paraId="436B8A18" w14:textId="77777777" w:rsidR="004A7F80" w:rsidRPr="007A50FE" w:rsidRDefault="004A7F80">
      <w:pPr>
        <w:numPr>
          <w:ilvl w:val="0"/>
          <w:numId w:val="46"/>
        </w:numPr>
        <w:tabs>
          <w:tab w:val="num" w:pos="426"/>
        </w:tabs>
        <w:suppressAutoHyphens w:val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A50F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Wykonawca</w:t>
      </w:r>
      <w:r w:rsidR="0059011A" w:rsidRPr="007A50F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Pr="007A50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nie ma prawa przenoszenia praw lub obowiązków wynikających z niniejszej umowy na osoby trzecie, bez zgody </w:t>
      </w:r>
      <w:r w:rsidRPr="007A50F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Zamawiającego</w:t>
      </w:r>
      <w:r w:rsidR="0059011A" w:rsidRPr="007A50FE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Pr="007A50FE">
        <w:rPr>
          <w:rFonts w:ascii="Times New Roman" w:eastAsia="Times New Roman" w:hAnsi="Times New Roman" w:cs="Times New Roman"/>
          <w:sz w:val="24"/>
          <w:szCs w:val="24"/>
          <w:lang w:eastAsia="pl-PL"/>
        </w:rPr>
        <w:t>wyrażonej na piśmie.</w:t>
      </w:r>
    </w:p>
    <w:p w14:paraId="0F9DA4AC" w14:textId="77777777" w:rsidR="004A7F80" w:rsidRPr="00363B00" w:rsidRDefault="004A7F80" w:rsidP="004A7F80">
      <w:pPr>
        <w:tabs>
          <w:tab w:val="left" w:pos="432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3</w:t>
      </w:r>
    </w:p>
    <w:p w14:paraId="2DC307D1" w14:textId="77777777" w:rsidR="004A7F80" w:rsidRPr="00363B00" w:rsidRDefault="004A7F80">
      <w:pPr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Wynagrodzenie jest współfinansowane przez Unię Europejską ze środków Europejskiego Funduszu Społecznego</w:t>
      </w:r>
      <w:r w:rsidR="005F20CB" w:rsidRPr="00363B00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 xml:space="preserve"> i budżetu państwa</w:t>
      </w:r>
      <w:r w:rsidRPr="00363B00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.</w:t>
      </w:r>
    </w:p>
    <w:p w14:paraId="2E0FB2A5" w14:textId="77777777" w:rsidR="004A7F80" w:rsidRPr="00363B00" w:rsidRDefault="004A7F80">
      <w:pPr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Wykonawca oświadcza, że posiada niezbędną wiedzę i umiejętności umożliwiające należyte wykonywanie czynności, o których mowa w § 1 Umowy.</w:t>
      </w:r>
    </w:p>
    <w:p w14:paraId="193500C8" w14:textId="77777777" w:rsidR="004A7F80" w:rsidRPr="00363B00" w:rsidRDefault="004A7F80">
      <w:pPr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Wykonawca oświadcza, iż zapoznał się z zasadami równości szans kobiet i mężczyzn w projektach EFS obowiązującymi w ramach projektu oraz zobowiązuje się do ich przestrzegania.</w:t>
      </w:r>
    </w:p>
    <w:p w14:paraId="216BB247" w14:textId="77777777" w:rsidR="004A7F80" w:rsidRPr="00363B00" w:rsidRDefault="004A7F80">
      <w:pPr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Wykonawca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oświadcza, że całość majątkowych praw autorskich do materiałów, o których mowa w § 1 ust. 6 stanowiących utwór w rozumieniu ustawy z dnia 04 lutego 1994 r. o prawie autorskim i prawach pokrewnych (</w:t>
      </w:r>
      <w:r w:rsidR="00363B00"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Dz. U. 2021 poz. 1062 ze zm.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) przenosi na </w:t>
      </w:r>
      <w:r w:rsidRPr="00363B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w ramach ustalonego wynagrodzenia, o którym mowa w § 2 ust. 1.</w:t>
      </w:r>
    </w:p>
    <w:p w14:paraId="3BA31B6B" w14:textId="77777777" w:rsidR="004A7F80" w:rsidRPr="00363B00" w:rsidRDefault="004A7F80">
      <w:pPr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Wraz z przeniesieniem na </w:t>
      </w:r>
      <w:r w:rsidRPr="00363B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praw majątkowych do materiałów, </w:t>
      </w:r>
      <w:r w:rsidRPr="00363B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 xml:space="preserve">Wykonawca 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przenosi własność nośników, na których dzieło zostało zapisane.</w:t>
      </w:r>
    </w:p>
    <w:p w14:paraId="7B5FB89A" w14:textId="77777777" w:rsidR="004A7F80" w:rsidRPr="00363B00" w:rsidRDefault="004A7F80">
      <w:pPr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Zamawiający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uzyskuje prawo do korzystania z dzieła na następujących polach eksploatacji:</w:t>
      </w:r>
    </w:p>
    <w:p w14:paraId="2239D8E5" w14:textId="77777777" w:rsidR="004A7F80" w:rsidRPr="00363B00" w:rsidRDefault="004A7F80">
      <w:pPr>
        <w:numPr>
          <w:ilvl w:val="0"/>
          <w:numId w:val="48"/>
        </w:numPr>
        <w:tabs>
          <w:tab w:val="center" w:pos="851"/>
          <w:tab w:val="right" w:pos="9072"/>
        </w:tabs>
        <w:suppressAutoHyphens w:val="0"/>
        <w:ind w:left="851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utrwalenie (sporządzenie egzemplarza, który mógłby służyć publikacji utworu), </w:t>
      </w:r>
    </w:p>
    <w:p w14:paraId="204280DE" w14:textId="77777777" w:rsidR="004A7F80" w:rsidRPr="00363B00" w:rsidRDefault="004A7F80">
      <w:pPr>
        <w:numPr>
          <w:ilvl w:val="0"/>
          <w:numId w:val="48"/>
        </w:numPr>
        <w:tabs>
          <w:tab w:val="center" w:pos="851"/>
          <w:tab w:val="right" w:pos="9072"/>
        </w:tabs>
        <w:suppressAutoHyphens w:val="0"/>
        <w:ind w:left="851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digitalizacja, </w:t>
      </w:r>
    </w:p>
    <w:p w14:paraId="3256768D" w14:textId="77777777" w:rsidR="004A7F80" w:rsidRPr="00363B00" w:rsidRDefault="004A7F80">
      <w:pPr>
        <w:numPr>
          <w:ilvl w:val="0"/>
          <w:numId w:val="48"/>
        </w:numPr>
        <w:tabs>
          <w:tab w:val="center" w:pos="851"/>
          <w:tab w:val="right" w:pos="9072"/>
        </w:tabs>
        <w:suppressAutoHyphens w:val="0"/>
        <w:ind w:left="851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wprowadzenie do pamięci komputera, </w:t>
      </w:r>
    </w:p>
    <w:p w14:paraId="3A0ED803" w14:textId="77777777" w:rsidR="004A7F80" w:rsidRPr="00363B00" w:rsidRDefault="004A7F80">
      <w:pPr>
        <w:numPr>
          <w:ilvl w:val="0"/>
          <w:numId w:val="48"/>
        </w:numPr>
        <w:tabs>
          <w:tab w:val="center" w:pos="851"/>
          <w:tab w:val="right" w:pos="9072"/>
        </w:tabs>
        <w:suppressAutoHyphens w:val="0"/>
        <w:ind w:left="851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sporządzenie wydruku komputerowego, </w:t>
      </w:r>
    </w:p>
    <w:p w14:paraId="6681CE4B" w14:textId="77777777" w:rsidR="004A7F80" w:rsidRPr="00363B00" w:rsidRDefault="004A7F80">
      <w:pPr>
        <w:numPr>
          <w:ilvl w:val="0"/>
          <w:numId w:val="48"/>
        </w:numPr>
        <w:tabs>
          <w:tab w:val="center" w:pos="851"/>
          <w:tab w:val="right" w:pos="9072"/>
        </w:tabs>
        <w:suppressAutoHyphens w:val="0"/>
        <w:ind w:left="851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zwielokrotnienie poprzez druk lub nagranie na nośniku magnetycznym w postaci elektronicznej, </w:t>
      </w:r>
    </w:p>
    <w:p w14:paraId="1CD3FFF8" w14:textId="77777777" w:rsidR="004A7F80" w:rsidRPr="00363B00" w:rsidRDefault="004A7F80">
      <w:pPr>
        <w:numPr>
          <w:ilvl w:val="0"/>
          <w:numId w:val="48"/>
        </w:numPr>
        <w:tabs>
          <w:tab w:val="center" w:pos="851"/>
          <w:tab w:val="right" w:pos="9072"/>
        </w:tabs>
        <w:suppressAutoHyphens w:val="0"/>
        <w:ind w:left="851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wprowadzenie do obrotu,</w:t>
      </w:r>
    </w:p>
    <w:p w14:paraId="0C0F9614" w14:textId="77777777" w:rsidR="004A7F80" w:rsidRPr="00363B00" w:rsidRDefault="004A7F80">
      <w:pPr>
        <w:numPr>
          <w:ilvl w:val="0"/>
          <w:numId w:val="48"/>
        </w:numPr>
        <w:tabs>
          <w:tab w:val="center" w:pos="851"/>
          <w:tab w:val="right" w:pos="9072"/>
        </w:tabs>
        <w:suppressAutoHyphens w:val="0"/>
        <w:ind w:left="851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nieodpłatne wypożyczenie lub udostępnienie zwielokrotnionych egzemplarzy, </w:t>
      </w:r>
    </w:p>
    <w:p w14:paraId="4CFD2D98" w14:textId="77777777" w:rsidR="004A7F80" w:rsidRPr="00363B00" w:rsidRDefault="004A7F80">
      <w:pPr>
        <w:numPr>
          <w:ilvl w:val="0"/>
          <w:numId w:val="48"/>
        </w:numPr>
        <w:tabs>
          <w:tab w:val="center" w:pos="851"/>
          <w:tab w:val="right" w:pos="9072"/>
        </w:tabs>
        <w:suppressAutoHyphens w:val="0"/>
        <w:ind w:left="851" w:hanging="42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wprowadzanie w całości lub części do sieci komputerowej Internet w sposób umożliwiający transmisję odbiorczą przez zainteresowanego użytkownika łącznie z utrwalaniem w pamięci RAM w oryginalnej (polskiej) wersji językowej i w tłumaczeniu na języki obce, wraz z prawem do dokonywania opracowań, przemontowań i zmian układu, na terytorium Polski oraz poza jej granicami a także zezwala Zamawiającemu na wykonywanie zależnego prawa autorskiego.</w:t>
      </w:r>
    </w:p>
    <w:p w14:paraId="27CB0021" w14:textId="08579DAF" w:rsidR="004A7F80" w:rsidRPr="00363B00" w:rsidRDefault="004A7F80">
      <w:pPr>
        <w:numPr>
          <w:ilvl w:val="0"/>
          <w:numId w:val="47"/>
        </w:numPr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Strony oświadczają, że korzystanie przez </w:t>
      </w:r>
      <w:r w:rsidRPr="00363B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/>
        </w:rPr>
        <w:t>Zamawiającego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 dzieła, o którym mowa w tej Umowie,</w:t>
      </w:r>
      <w:r w:rsidR="0059011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zakresie pól eksploatacji wskazanych w ust. </w:t>
      </w:r>
      <w:r w:rsidR="00A83BB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6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tego paragrafu, następuje 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w ramach ustalonego wynagrodzenia, o którym mowa w § 2 ust. 1.</w:t>
      </w:r>
    </w:p>
    <w:p w14:paraId="31D0B8A6" w14:textId="77777777" w:rsidR="004A7F80" w:rsidRPr="00363B00" w:rsidRDefault="004A7F80">
      <w:pPr>
        <w:numPr>
          <w:ilvl w:val="0"/>
          <w:numId w:val="47"/>
        </w:numPr>
        <w:tabs>
          <w:tab w:val="center" w:pos="426"/>
          <w:tab w:val="right" w:pos="9072"/>
        </w:tabs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związku z zawarciem niniejszej umowy </w:t>
      </w:r>
      <w:r w:rsidRPr="00363B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Zamawiający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powierza dostęp do informacji i danych osobowych, których jest administratorem  w zakresie i celu niezbędnym do prawidłowego wykonania 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i realizacji postanowień umowy. Upoważnienie ważne jest w okresie obowiązywania umowy.</w:t>
      </w:r>
    </w:p>
    <w:p w14:paraId="2F4876CC" w14:textId="77777777" w:rsidR="004A7F80" w:rsidRPr="00363B00" w:rsidRDefault="004A7F80">
      <w:pPr>
        <w:numPr>
          <w:ilvl w:val="0"/>
          <w:numId w:val="47"/>
        </w:numPr>
        <w:tabs>
          <w:tab w:val="center" w:pos="426"/>
          <w:tab w:val="right" w:pos="9072"/>
        </w:tabs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Wykonawca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zobowiązuje się przetwarzać powierzone mu dane osobowe wyłącznie 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 xml:space="preserve">w zakresie określonym w umowie i wyłącznie w celu wykonania przedmiotu niniejszej umowy. </w:t>
      </w:r>
      <w:r w:rsidRPr="00363B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Wykonawca 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 jest upoważniony do przetwarzania danych osobowych w zakresie lub w celu innym, niż wyraźne wskazane w postanowieniach niniejszej umowy, w tym w § 1.</w:t>
      </w:r>
    </w:p>
    <w:p w14:paraId="0A023652" w14:textId="77777777" w:rsidR="004A7F80" w:rsidRPr="00363B00" w:rsidRDefault="004A7F80">
      <w:pPr>
        <w:numPr>
          <w:ilvl w:val="0"/>
          <w:numId w:val="47"/>
        </w:numPr>
        <w:tabs>
          <w:tab w:val="center" w:pos="426"/>
          <w:tab w:val="right" w:pos="9072"/>
        </w:tabs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Wykonawca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przy przetwarzaniu danych osobowych zapewnia realizację wymogów, 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w tym w zakresie ochrony danych osobowych, określonych w przepisach prawa powszechnie obowiązującego.</w:t>
      </w:r>
    </w:p>
    <w:p w14:paraId="11EAA2D6" w14:textId="77777777" w:rsidR="004A7F80" w:rsidRPr="00363B00" w:rsidRDefault="004A7F80">
      <w:pPr>
        <w:numPr>
          <w:ilvl w:val="0"/>
          <w:numId w:val="47"/>
        </w:numPr>
        <w:tabs>
          <w:tab w:val="center" w:pos="426"/>
          <w:tab w:val="right" w:pos="9072"/>
        </w:tabs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Wykonawca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ponosi odpowiedzialność z tytułu przetwarzania danych osobowych oraz zastosowania - wynikających z przepisów prawa, w szczególności Rozporządzenia Parlamentu Europejskiego i Rady Unii Europejskiej 2016/679 z dnia 27 kwietnia 2016 r. w sprawie ochrony osób fizycznych w związku z przetwarzaniem danych osobowych i w sprawie swobodnego przepływu takich danych oraz uchylenia dyrektywy 95/46/WE (RODO) - niezbędnych wymogów w celu ochrony przedmiotowych danych, do których uzyska dostęp w związku z realizacją powierzonych zadań przed niepowołanym dostępem, nieuzasadnioną modyfikacją lub zniszczeniem, nielegalnym ujawnieniem lub pozyskaniem, w stopniu odpowiednim do obowiązków związanych z przetwarzaniem przedmiotowych danych. Ma również obowiązek naprawienia szkody z tytułu naruszenia zasad przetwarzania informacji  i danych osobowych 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w przypadku ich zaistnienia.</w:t>
      </w:r>
    </w:p>
    <w:p w14:paraId="7175A44F" w14:textId="77777777" w:rsidR="004A7F80" w:rsidRPr="00363B00" w:rsidRDefault="004A7F80">
      <w:pPr>
        <w:numPr>
          <w:ilvl w:val="0"/>
          <w:numId w:val="47"/>
        </w:numPr>
        <w:tabs>
          <w:tab w:val="center" w:pos="426"/>
          <w:tab w:val="right" w:pos="9072"/>
        </w:tabs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Wykonawca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zobowiązany jest do realizacji postanowień umowy z zachowaniem należytej staranności, jak również zabezpieczenia i zachowania w tajemnicy - zarówno w trakcie trwania umowy, jak i po jej ustaniu - wszelkich informacji i danych osobowych, nie będących jawnymi, do których uzyska dostęp w związku z realizacją umowy.</w:t>
      </w:r>
    </w:p>
    <w:p w14:paraId="492D7039" w14:textId="77777777" w:rsidR="004A7F80" w:rsidRPr="00363B00" w:rsidRDefault="004A7F80">
      <w:pPr>
        <w:numPr>
          <w:ilvl w:val="0"/>
          <w:numId w:val="47"/>
        </w:numPr>
        <w:tabs>
          <w:tab w:val="center" w:pos="426"/>
          <w:tab w:val="right" w:pos="9072"/>
        </w:tabs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Zamawiający 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 prawo kontroli sposobu wykonania umowy oraz przetwarzania danych osobowych, do których uzyska dostęp Wykonawca</w:t>
      </w:r>
      <w:r w:rsidRPr="00363B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, 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a także żądania od Wykonawcy złożenia pisemnych wyjaśnień w tym zakresie. </w:t>
      </w:r>
    </w:p>
    <w:p w14:paraId="6F37088E" w14:textId="2448FC1F" w:rsidR="004A7F80" w:rsidRPr="00363B00" w:rsidRDefault="004A7F80">
      <w:pPr>
        <w:numPr>
          <w:ilvl w:val="0"/>
          <w:numId w:val="47"/>
        </w:numPr>
        <w:tabs>
          <w:tab w:val="center" w:pos="426"/>
          <w:tab w:val="right" w:pos="9072"/>
        </w:tabs>
        <w:suppressAutoHyphens w:val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przypadku naruszenia przepisów, o których mowa w ust. 11, z przyczyn leżących po stronie </w:t>
      </w:r>
      <w:r w:rsidRPr="00363B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Wykonawcy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w następstwie którego </w:t>
      </w:r>
      <w:r w:rsidRPr="00363B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Zamawiający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zostanie zobowiązany do zapłaty odszkodowania, innej należności lub ukarany grzywną, </w:t>
      </w:r>
      <w:r w:rsidRPr="00363B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Wykonawca 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zobowiązuje się zapłacić na rzecz </w:t>
      </w:r>
      <w:r w:rsidRPr="00363B0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Zamawiającego</w:t>
      </w:r>
      <w:r w:rsidRPr="00363B0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ww. koszty związane z zapłatą ww. odszkodowań, innych należności lub grzywien a także koszty ewentualnego postępowania toczącego się w związku z naruszeniem ww. przepisów.</w:t>
      </w:r>
    </w:p>
    <w:p w14:paraId="2D50253A" w14:textId="77777777" w:rsidR="004A7F80" w:rsidRPr="00363B00" w:rsidRDefault="004A7F80" w:rsidP="004A7F80">
      <w:pPr>
        <w:tabs>
          <w:tab w:val="left" w:pos="432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6B0DC70" w14:textId="77777777" w:rsidR="004A7F80" w:rsidRPr="00363B00" w:rsidRDefault="004A7F80" w:rsidP="004A7F80">
      <w:pPr>
        <w:tabs>
          <w:tab w:val="left" w:pos="4320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4</w:t>
      </w:r>
    </w:p>
    <w:p w14:paraId="7A05A1A1" w14:textId="7907D9A5" w:rsidR="004A7F80" w:rsidRPr="00363B00" w:rsidRDefault="00177F59">
      <w:pPr>
        <w:numPr>
          <w:ilvl w:val="0"/>
          <w:numId w:val="38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Płatność będzie realizowana n</w:t>
      </w:r>
      <w:r w:rsidR="004A7F80"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a podstawie faktury VAT</w:t>
      </w:r>
      <w:r w:rsidR="005F20CB"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/rachunku</w:t>
      </w:r>
      <w:r w:rsidR="004A7F80"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wystawionej za </w:t>
      </w:r>
      <w:r w:rsidR="00455563">
        <w:rPr>
          <w:rFonts w:ascii="Times New Roman" w:eastAsia="Times New Roman" w:hAnsi="Times New Roman" w:cs="Times New Roman"/>
          <w:sz w:val="24"/>
          <w:szCs w:val="24"/>
          <w:lang w:eastAsia="pl-PL"/>
        </w:rPr>
        <w:t>dany miesiąc</w:t>
      </w:r>
      <w:r w:rsidR="004A7F80"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 terminem płatności 21 dni od dnia doręczenia </w:t>
      </w:r>
      <w:r w:rsidR="004A7F80"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Zamawiającemu</w:t>
      </w:r>
      <w:r w:rsidR="007A50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dokumentacji </w:t>
      </w:r>
      <w:r w:rsidR="00455563">
        <w:rPr>
          <w:rFonts w:ascii="Times New Roman" w:eastAsia="Times New Roman" w:hAnsi="Times New Roman" w:cs="Times New Roman"/>
          <w:sz w:val="24"/>
          <w:szCs w:val="24"/>
          <w:lang w:eastAsia="pl-PL"/>
        </w:rPr>
        <w:t>zrealizowanych w danym miesiącu zajęć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4A7F80"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przelewem na konto </w:t>
      </w:r>
      <w:r w:rsidR="004A7F80"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Wykonawcy</w:t>
      </w:r>
      <w:r w:rsidR="004A7F80"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r w:rsidR="004A7F80" w:rsidRPr="00363B00">
        <w:rPr>
          <w:rFonts w:ascii="Times New Roman" w:eastAsia="Times New Roman" w:hAnsi="Times New Roman" w:cs="Times New Roman"/>
          <w:sz w:val="24"/>
          <w:szCs w:val="24"/>
        </w:rPr>
        <w:t>banku:</w:t>
      </w:r>
      <w:r w:rsidR="004A7F80" w:rsidRPr="00363B00">
        <w:rPr>
          <w:rFonts w:ascii="Times New Roman" w:eastAsia="Times New Roman" w:hAnsi="Times New Roman" w:cs="Times New Roman"/>
          <w:b/>
          <w:sz w:val="24"/>
          <w:szCs w:val="24"/>
        </w:rPr>
        <w:t xml:space="preserve"> .....................................................................................</w:t>
      </w:r>
      <w:r w:rsidR="0059011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7F80" w:rsidRPr="00363B00">
        <w:rPr>
          <w:rFonts w:ascii="Times New Roman" w:eastAsia="Times New Roman" w:hAnsi="Times New Roman" w:cs="Times New Roman"/>
          <w:sz w:val="24"/>
          <w:szCs w:val="24"/>
        </w:rPr>
        <w:t>na nr konta</w:t>
      </w:r>
      <w:r w:rsidR="004A7F80" w:rsidRPr="00363B00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A7F80" w:rsidRPr="00363B00">
        <w:rPr>
          <w:rFonts w:ascii="Times New Roman" w:eastAsia="Times New Roman" w:hAnsi="Times New Roman" w:cs="Times New Roman"/>
          <w:b/>
          <w:sz w:val="24"/>
          <w:szCs w:val="24"/>
        </w:rPr>
        <w:t>..............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................</w:t>
      </w:r>
      <w:r w:rsidR="004A7F80" w:rsidRPr="00363B00">
        <w:rPr>
          <w:rFonts w:ascii="Times New Roman" w:eastAsia="Times New Roman" w:hAnsi="Times New Roman" w:cs="Times New Roman"/>
          <w:b/>
          <w:sz w:val="24"/>
          <w:szCs w:val="24"/>
        </w:rPr>
        <w:t>.......................................................</w:t>
      </w:r>
    </w:p>
    <w:p w14:paraId="4516A1E3" w14:textId="77777777" w:rsidR="004A7F80" w:rsidRPr="00363B00" w:rsidRDefault="004A7F80">
      <w:pPr>
        <w:numPr>
          <w:ilvl w:val="0"/>
          <w:numId w:val="38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</w:rPr>
        <w:t>Płatność faktury VAT</w:t>
      </w:r>
      <w:r w:rsidR="005F20CB" w:rsidRPr="00363B00">
        <w:rPr>
          <w:rFonts w:ascii="Times New Roman" w:eastAsia="Times New Roman" w:hAnsi="Times New Roman" w:cs="Times New Roman"/>
          <w:sz w:val="24"/>
          <w:szCs w:val="24"/>
        </w:rPr>
        <w:t>/rachunku</w:t>
      </w:r>
      <w:r w:rsidRPr="00363B00">
        <w:rPr>
          <w:rFonts w:ascii="Times New Roman" w:eastAsia="Times New Roman" w:hAnsi="Times New Roman" w:cs="Times New Roman"/>
          <w:sz w:val="24"/>
          <w:szCs w:val="24"/>
        </w:rPr>
        <w:t xml:space="preserve"> uwarunkowana będzie potwierdzeniem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należytego wykonania usługi przez pracownika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Zamawiającego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104D59CF" w14:textId="77777777" w:rsidR="004A7F80" w:rsidRPr="00363B00" w:rsidRDefault="004A7F80">
      <w:pPr>
        <w:numPr>
          <w:ilvl w:val="0"/>
          <w:numId w:val="38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dzień zapłaty uznaje się datę obciążenia rachunku bankowego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Zamawiającego.</w:t>
      </w:r>
    </w:p>
    <w:p w14:paraId="027B1399" w14:textId="77777777" w:rsidR="004A7F80" w:rsidRPr="00363B00" w:rsidRDefault="004A7F80" w:rsidP="004A7F8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6AB8D4D" w14:textId="77777777" w:rsidR="004A7F80" w:rsidRPr="00363B00" w:rsidRDefault="004A7F80" w:rsidP="004A7F8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5</w:t>
      </w:r>
    </w:p>
    <w:p w14:paraId="3E58B012" w14:textId="77777777" w:rsidR="004A7F80" w:rsidRPr="00363B00" w:rsidRDefault="004A7F80">
      <w:pPr>
        <w:numPr>
          <w:ilvl w:val="0"/>
          <w:numId w:val="40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Przedstawicielem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Zamawiającego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zakresie niniejszej umowy jest: </w:t>
      </w:r>
    </w:p>
    <w:p w14:paraId="6B677F00" w14:textId="77777777" w:rsidR="004A7F80" w:rsidRPr="00363B00" w:rsidRDefault="004A7F80" w:rsidP="004A7F80">
      <w:pPr>
        <w:tabs>
          <w:tab w:val="num" w:pos="284"/>
        </w:tabs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- ............................................ tel. ........................ fax. ..................... e-mail. .............................</w:t>
      </w:r>
    </w:p>
    <w:p w14:paraId="7C800261" w14:textId="77777777" w:rsidR="004A7F80" w:rsidRPr="00363B00" w:rsidRDefault="004A7F80">
      <w:pPr>
        <w:numPr>
          <w:ilvl w:val="0"/>
          <w:numId w:val="40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Przedstawicielem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Wykonawcy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zakresie niniejszej umowy jest:  </w:t>
      </w:r>
    </w:p>
    <w:p w14:paraId="55E84C48" w14:textId="77777777" w:rsidR="004A7F80" w:rsidRPr="00363B00" w:rsidRDefault="004A7F80" w:rsidP="004A7F80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- ............................................ tel. ........................ fax. ..................... e-mail. ............................</w:t>
      </w:r>
    </w:p>
    <w:p w14:paraId="4BC34889" w14:textId="77777777" w:rsidR="004A7F80" w:rsidRPr="00363B00" w:rsidRDefault="004A7F80" w:rsidP="004A7F8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6</w:t>
      </w:r>
    </w:p>
    <w:p w14:paraId="1DC29C91" w14:textId="77777777" w:rsidR="004A7F80" w:rsidRPr="00054978" w:rsidRDefault="004A7F80">
      <w:pPr>
        <w:pStyle w:val="Akapitzlist"/>
        <w:numPr>
          <w:ilvl w:val="3"/>
          <w:numId w:val="47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54978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Wykonawca</w:t>
      </w:r>
      <w:r w:rsidRPr="0005497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zobowiązuje się zapłacić kary umowne w przypadku:</w:t>
      </w:r>
    </w:p>
    <w:p w14:paraId="4DFD36A0" w14:textId="77777777" w:rsidR="004A7F80" w:rsidRPr="00363B00" w:rsidRDefault="004A7F80">
      <w:pPr>
        <w:numPr>
          <w:ilvl w:val="1"/>
          <w:numId w:val="43"/>
        </w:numPr>
        <w:suppressAutoHyphens w:val="0"/>
        <w:ind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wykonywania przedmiotu umowy niezgodnie z jej postanowieniami, w wysokości 3% za każdy stwierdzony przypadek, licząc od wartości całkowitego wynagrodzenia umownego, określonego w </w:t>
      </w: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2 ust. 1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</w:p>
    <w:p w14:paraId="647B0EF2" w14:textId="77777777" w:rsidR="004A7F80" w:rsidRPr="00363B00" w:rsidRDefault="004A7F80">
      <w:pPr>
        <w:numPr>
          <w:ilvl w:val="1"/>
          <w:numId w:val="43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tytułu odstąpienia od umowy z przyczyn zależnych od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Wykonawcy 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rozwiązania umowy z przyczyn zależnych od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Wykonawcy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w wysokości 25 % całkowitego wynagrodzenia umownego określonego w </w:t>
      </w: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2 ust. 1.</w:t>
      </w:r>
    </w:p>
    <w:p w14:paraId="5FF94369" w14:textId="77777777" w:rsidR="004A7F80" w:rsidRPr="00363B00" w:rsidRDefault="004A7F80">
      <w:pPr>
        <w:numPr>
          <w:ilvl w:val="0"/>
          <w:numId w:val="4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Zamawiający</w:t>
      </w:r>
      <w:r w:rsidR="0059011A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zastrzega sobie prawo do żądania odszkodowania uzupełniającego, gdyby wielkość poniesionej szkody przewyższała wysokość uzyskanych kar umownych.</w:t>
      </w:r>
    </w:p>
    <w:p w14:paraId="789C09C1" w14:textId="77777777" w:rsidR="004A7F80" w:rsidRPr="00363B00" w:rsidRDefault="004A7F80">
      <w:pPr>
        <w:numPr>
          <w:ilvl w:val="0"/>
          <w:numId w:val="4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Na naliczone kary umowne Zamawiający wystawi Wykonawcy notę obciążeniową.</w:t>
      </w:r>
    </w:p>
    <w:p w14:paraId="152F1F8F" w14:textId="77777777" w:rsidR="004A7F80" w:rsidRPr="00363B00" w:rsidRDefault="004A7F80">
      <w:pPr>
        <w:numPr>
          <w:ilvl w:val="0"/>
          <w:numId w:val="42"/>
        </w:numPr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Roszczenia z tytułu kar umownych będą pokrywane z wynagrodzenia należnego Wykonawcy, na co on wyraża zgodę lub bezpośrednio przez Wykonawcę na podstawie skierowanego do Wykonawcy wezwania do zapłaty, w zależności od wyboru Zamawiającego.</w:t>
      </w:r>
    </w:p>
    <w:p w14:paraId="5CD48B90" w14:textId="77777777" w:rsidR="00177F59" w:rsidRDefault="00177F59" w:rsidP="004A7F80">
      <w:pPr>
        <w:spacing w:line="23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BDA80E6" w14:textId="77777777" w:rsidR="004A7F80" w:rsidRPr="00363B00" w:rsidRDefault="004A7F80" w:rsidP="004A7F80">
      <w:pPr>
        <w:spacing w:line="23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6</w:t>
      </w:r>
    </w:p>
    <w:p w14:paraId="188FCA21" w14:textId="77777777" w:rsidR="004A7F80" w:rsidRPr="00363B00" w:rsidRDefault="004A7F80">
      <w:pPr>
        <w:numPr>
          <w:ilvl w:val="0"/>
          <w:numId w:val="41"/>
        </w:numPr>
        <w:shd w:val="clear" w:color="auto" w:fill="FFFFFF"/>
        <w:tabs>
          <w:tab w:val="clear" w:pos="435"/>
          <w:tab w:val="left" w:pos="426"/>
        </w:tabs>
        <w:suppressAutoHyphens w:val="0"/>
        <w:spacing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pl-PL"/>
        </w:rPr>
        <w:t>Zamawiającemu</w:t>
      </w:r>
      <w:r w:rsidRPr="00363B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przysługuje prawo odstąpienia od umowy w przypadku jej niewykonywania</w:t>
      </w:r>
      <w:r w:rsidR="005901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363B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bądź nienależytego wykonywania przez </w:t>
      </w:r>
      <w:r w:rsidRPr="00363B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pl-PL"/>
        </w:rPr>
        <w:t>Wykonawcę</w:t>
      </w:r>
      <w:r w:rsidRPr="00363B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W takiej sytuacji </w:t>
      </w:r>
      <w:r w:rsidRPr="00363B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pl-PL"/>
        </w:rPr>
        <w:t>Zamawiający</w:t>
      </w:r>
      <w:r w:rsidRPr="00363B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wzywa </w:t>
      </w:r>
      <w:r w:rsidRPr="00363B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pl-PL"/>
        </w:rPr>
        <w:t>Wykonawcę</w:t>
      </w:r>
      <w:r w:rsidRPr="00363B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do wykonywania bądź jej należytego wykonywania, wyznaczając </w:t>
      </w:r>
      <w:r w:rsidRPr="00363B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pl-PL"/>
        </w:rPr>
        <w:t xml:space="preserve">Wykonawcy </w:t>
      </w:r>
      <w:r w:rsidRPr="00363B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odpowiedni termin,</w:t>
      </w:r>
      <w:r w:rsidR="0059011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363B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 zagrożeniem, że po bezskutecznym upływie terminu odstąpi od umowy. </w:t>
      </w:r>
      <w:r w:rsidRPr="00363B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pl-PL"/>
        </w:rPr>
        <w:t xml:space="preserve">Zamawiający </w:t>
      </w:r>
      <w:r w:rsidRPr="00363B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może odstąpić od umowy w ciągu 30 dni od bezskutecznego upływu wyznaczonego </w:t>
      </w:r>
      <w:r w:rsidRPr="00363B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pl-PL"/>
        </w:rPr>
        <w:t xml:space="preserve">Wykonawcy </w:t>
      </w:r>
      <w:r w:rsidRPr="00363B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terminu. </w:t>
      </w:r>
    </w:p>
    <w:p w14:paraId="5F4A0DE8" w14:textId="77777777" w:rsidR="004A7F80" w:rsidRPr="00363B00" w:rsidRDefault="004A7F80">
      <w:pPr>
        <w:numPr>
          <w:ilvl w:val="0"/>
          <w:numId w:val="41"/>
        </w:numPr>
        <w:suppressAutoHyphens w:val="0"/>
        <w:spacing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razie zaistnienia istotnej zmiany okoliczności powodującej, że wykonanie umowy nie leży w interesie publicznym, czego nie można było przewidzieć w chwili zawarcia umowy,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Zamawiający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może odstąpić od umowy w terminie 30 dni od powzięcia wiadomości o tych okolicznościach.</w:t>
      </w:r>
    </w:p>
    <w:p w14:paraId="370466C8" w14:textId="77777777" w:rsidR="004A7F80" w:rsidRPr="00363B00" w:rsidRDefault="004A7F80">
      <w:pPr>
        <w:numPr>
          <w:ilvl w:val="0"/>
          <w:numId w:val="41"/>
        </w:numPr>
        <w:suppressAutoHyphens w:val="0"/>
        <w:spacing w:line="23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odstąpienia od umowy, o jakim mowa w ust. 1,2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Wykonawca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może żądać wynagrodzenia jedynie za część umowy należycie wykonaną do daty odstąpienia.</w:t>
      </w:r>
    </w:p>
    <w:p w14:paraId="60FAF41E" w14:textId="77777777" w:rsidR="00177F59" w:rsidRDefault="00177F59" w:rsidP="004A7F80">
      <w:pPr>
        <w:spacing w:line="23" w:lineRule="atLeast"/>
        <w:ind w:left="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EE7D6E8" w14:textId="77777777" w:rsidR="004A7F80" w:rsidRPr="00363B00" w:rsidRDefault="004A7F80" w:rsidP="004A7F80">
      <w:pPr>
        <w:spacing w:line="23" w:lineRule="atLeast"/>
        <w:ind w:left="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7</w:t>
      </w:r>
    </w:p>
    <w:p w14:paraId="5F2C4A5C" w14:textId="77777777" w:rsidR="004A7F80" w:rsidRPr="00363B00" w:rsidRDefault="004A7F80">
      <w:pPr>
        <w:numPr>
          <w:ilvl w:val="0"/>
          <w:numId w:val="45"/>
        </w:numPr>
        <w:suppressAutoHyphens w:val="0"/>
        <w:autoSpaceDE w:val="0"/>
        <w:autoSpaceDN w:val="0"/>
        <w:adjustRightInd w:val="0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pl-PL"/>
        </w:rPr>
        <w:t>Zamawiający</w:t>
      </w:r>
      <w:r w:rsidRPr="00363B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przewiduje możliwość wprowadzania zmian do niniejszej Umowy </w:t>
      </w:r>
      <w:r w:rsidRPr="00363B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>w przypadku:</w:t>
      </w:r>
    </w:p>
    <w:p w14:paraId="412DA196" w14:textId="77777777" w:rsidR="004A7F80" w:rsidRPr="00363B00" w:rsidRDefault="004A7F80">
      <w:pPr>
        <w:numPr>
          <w:ilvl w:val="2"/>
          <w:numId w:val="43"/>
        </w:numPr>
        <w:suppressAutoHyphens w:val="0"/>
        <w:autoSpaceDE w:val="0"/>
        <w:autoSpaceDN w:val="0"/>
        <w:adjustRightInd w:val="0"/>
        <w:ind w:left="1418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zmian </w:t>
      </w:r>
      <w:r w:rsidRPr="00363B0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pl-PL"/>
        </w:rPr>
        <w:t>Wytycznych w zakresie kwalifikowalności wydatków w ramach Europejskiego Funduszu Rozwoju Regionalnego, Europejskiego Funduszu Społecznego oraz Funduszu Spójności na lata 2014-2020 r.</w:t>
      </w:r>
      <w:r w:rsidRPr="00363B0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,</w:t>
      </w:r>
    </w:p>
    <w:p w14:paraId="0E9CBC21" w14:textId="77777777" w:rsidR="008D187C" w:rsidRDefault="008D187C">
      <w:pPr>
        <w:numPr>
          <w:ilvl w:val="2"/>
          <w:numId w:val="43"/>
        </w:numPr>
        <w:suppressAutoHyphens w:val="0"/>
        <w:autoSpaceDE w:val="0"/>
        <w:autoSpaceDN w:val="0"/>
        <w:adjustRightInd w:val="0"/>
        <w:ind w:left="1418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gdy zmiana jest nieistotna w rozumieniu przepisów dotyczących zamówień publicznych, w szczególności gdy łączna wartość zmian jest mniejsza niższa niż 10% wartości zamówienia określonego w umowie pierwotnej, a zmiany te nie powodują zmiany ogólnego charakteru umowy, </w:t>
      </w:r>
    </w:p>
    <w:p w14:paraId="2DEA0027" w14:textId="77777777" w:rsidR="008D187C" w:rsidRDefault="008D187C">
      <w:pPr>
        <w:numPr>
          <w:ilvl w:val="2"/>
          <w:numId w:val="43"/>
        </w:numPr>
        <w:suppressAutoHyphens w:val="0"/>
        <w:autoSpaceDE w:val="0"/>
        <w:autoSpaceDN w:val="0"/>
        <w:adjustRightInd w:val="0"/>
        <w:ind w:left="1418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wystąpienia zmian powszechnie obowiązujących przepisów prawa w zakresie mającym wpływ na realizację przedmiotu umowy;</w:t>
      </w:r>
    </w:p>
    <w:p w14:paraId="05149A8F" w14:textId="77777777" w:rsidR="008D187C" w:rsidRDefault="008D187C">
      <w:pPr>
        <w:numPr>
          <w:ilvl w:val="2"/>
          <w:numId w:val="43"/>
        </w:numPr>
        <w:suppressAutoHyphens w:val="0"/>
        <w:autoSpaceDE w:val="0"/>
        <w:autoSpaceDN w:val="0"/>
        <w:adjustRightInd w:val="0"/>
        <w:ind w:left="1418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zmiany terminu realizacji przedmiotu umowy z przyczyn niezależnych od Wykonawcy; </w:t>
      </w:r>
    </w:p>
    <w:p w14:paraId="027A10E2" w14:textId="77777777" w:rsidR="008D187C" w:rsidRDefault="008D187C">
      <w:pPr>
        <w:numPr>
          <w:ilvl w:val="2"/>
          <w:numId w:val="43"/>
        </w:numPr>
        <w:suppressAutoHyphens w:val="0"/>
        <w:autoSpaceDE w:val="0"/>
        <w:autoSpaceDN w:val="0"/>
        <w:adjustRightInd w:val="0"/>
        <w:ind w:left="1418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siły wyższej lub powstałej z winy osób trzecich uniemożliwiająca wykonanie przedmiotu umowy zgodnie z Umową;</w:t>
      </w:r>
    </w:p>
    <w:p w14:paraId="1FE652AB" w14:textId="77777777" w:rsidR="008D187C" w:rsidRPr="008D187C" w:rsidRDefault="008D187C">
      <w:pPr>
        <w:numPr>
          <w:ilvl w:val="2"/>
          <w:numId w:val="43"/>
        </w:numPr>
        <w:suppressAutoHyphens w:val="0"/>
        <w:autoSpaceDE w:val="0"/>
        <w:autoSpaceDN w:val="0"/>
        <w:adjustRightInd w:val="0"/>
        <w:ind w:left="1418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rezygnacji przez Zamawiającego z realizacji części przedmiotu umowy; w takim przypadku wynagrodzenie przysługujące Wykonawcy zostanie pomniejszone, przy czym Zamawiający zapłaci za wszystkie spełnione świadczenia oraz udokumentowane koszty, które wykonawca poniósł w związku z wynikającymi z umowy planowanymi świadczeniami;</w:t>
      </w:r>
    </w:p>
    <w:p w14:paraId="61FE362D" w14:textId="77777777" w:rsidR="004A7F80" w:rsidRPr="008D187C" w:rsidRDefault="008D187C">
      <w:pPr>
        <w:numPr>
          <w:ilvl w:val="2"/>
          <w:numId w:val="43"/>
        </w:numPr>
        <w:suppressAutoHyphens w:val="0"/>
        <w:autoSpaceDE w:val="0"/>
        <w:autoSpaceDN w:val="0"/>
        <w:adjustRightInd w:val="0"/>
        <w:ind w:left="1418" w:hanging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lastRenderedPageBreak/>
        <w:t>wystąpienia przeszkód o obiektywnym charakterze (zdarzenia zewnętrzne i niemożliwe do zapobieżenia)</w:t>
      </w:r>
      <w:r w:rsidR="005F20CB" w:rsidRPr="008D187C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14:paraId="707134D6" w14:textId="77777777" w:rsidR="008D187C" w:rsidRPr="008D187C" w:rsidRDefault="008D187C">
      <w:pPr>
        <w:numPr>
          <w:ilvl w:val="0"/>
          <w:numId w:val="45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sz w:val="24"/>
          <w:szCs w:val="24"/>
          <w:lang w:eastAsia="pl-PL"/>
        </w:rPr>
        <w:t>Niezależnie od powyższego, Strony dopuszczają możliwość zmian redakcyjnych Umowy oraz zmian będących następstwem zmian danych Stron ujawnionych w rejestrach publicznych, a także zmian korzystnych z punktu widzenia realizacji przedmiotu umowy, w szczególności przyspieszających realizację, obniżających koszt ponoszony przez Zamawiającego na wykonanie, utrzymanie lub użytkowanie przedmiotu umowy bądź zwiększających użyteczność przedmiotu umowy. W takiej sytuacji, strony wprowadzą do umowy stosowne zmiany weryfikujące redakcyjne dotychczasowe brzmienie umowy bądź wskazujące nowe dane wynikające ze zmian w rejestrach publicznych albo też kierując się poszanowaniem wzajemnych interesów, zasadą równości Stron oraz ekwiwalentności świadczeń i przede wszystkim zgodnym zamiarem wykonania przedmiotu umowy, określą zmiany korzystne z punktu widzenia realizacji przedmiotu umowy.</w:t>
      </w:r>
    </w:p>
    <w:p w14:paraId="4204E370" w14:textId="77777777" w:rsidR="008D187C" w:rsidRPr="008D187C" w:rsidRDefault="008D187C">
      <w:pPr>
        <w:numPr>
          <w:ilvl w:val="0"/>
          <w:numId w:val="45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okresie stanu zagrożenia epidemiologicznego lub stanu epidemii, strony zobowiązują się do niezwłocznego, wzajemnego informowania się o wpływie okoliczności związanych z wystąpieniem COVID-19 na należyte wykonanie umowy. Potwierdzają ten wpływ dołączając oświadczenia lub dokumenty. </w:t>
      </w:r>
    </w:p>
    <w:p w14:paraId="50961687" w14:textId="77777777" w:rsidR="008D187C" w:rsidRPr="008D187C" w:rsidRDefault="008D187C">
      <w:pPr>
        <w:numPr>
          <w:ilvl w:val="0"/>
          <w:numId w:val="45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sz w:val="24"/>
          <w:szCs w:val="24"/>
          <w:lang w:eastAsia="pl-PL"/>
        </w:rPr>
        <w:t>Po stwierdzeniu, że okoliczności związane z wystąpieniem COVID-19, o których mowa w pkt 3 wpływają na należyte wykonanie umowy, strony niezwłocznie przystępują do rozpoczęcia procesu zmiany umowy zgodnie z art. 15r ustawy z dnia 2 marca 2020 r. o szczególnych rozwiązaniach związanych z zapobieganiem, przeciwdziałaniem i zwalczaniem COVID-19, innych chorób zakaźnych oraz wywołanych nimi sytuacji kryzysowych.</w:t>
      </w:r>
    </w:p>
    <w:p w14:paraId="28EB26E4" w14:textId="77777777" w:rsidR="008D187C" w:rsidRPr="008D187C" w:rsidRDefault="008D187C">
      <w:pPr>
        <w:numPr>
          <w:ilvl w:val="0"/>
          <w:numId w:val="45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sz w:val="24"/>
          <w:szCs w:val="24"/>
          <w:lang w:eastAsia="pl-PL"/>
        </w:rPr>
        <w:t>W razie wątpliwości, przyjmuje się, że nie stanowią zmiany umowy następujące zmiany:</w:t>
      </w:r>
    </w:p>
    <w:p w14:paraId="603FB73E" w14:textId="77777777" w:rsidR="008D187C" w:rsidRPr="008D187C" w:rsidRDefault="008D187C">
      <w:pPr>
        <w:numPr>
          <w:ilvl w:val="0"/>
          <w:numId w:val="61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sz w:val="24"/>
          <w:szCs w:val="24"/>
          <w:lang w:eastAsia="pl-PL"/>
        </w:rPr>
        <w:t>danych związanych z obsługą administracyjno-organizacyjną Umowy;</w:t>
      </w:r>
    </w:p>
    <w:p w14:paraId="0765AB21" w14:textId="77777777" w:rsidR="008D187C" w:rsidRPr="008D187C" w:rsidRDefault="008D187C">
      <w:pPr>
        <w:numPr>
          <w:ilvl w:val="0"/>
          <w:numId w:val="61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sz w:val="24"/>
          <w:szCs w:val="24"/>
          <w:lang w:eastAsia="pl-PL"/>
        </w:rPr>
        <w:t>danych teleadresowych;</w:t>
      </w:r>
    </w:p>
    <w:p w14:paraId="6262D027" w14:textId="77777777" w:rsidR="008D187C" w:rsidRPr="008D187C" w:rsidRDefault="008D187C">
      <w:pPr>
        <w:numPr>
          <w:ilvl w:val="0"/>
          <w:numId w:val="61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sz w:val="24"/>
          <w:szCs w:val="24"/>
          <w:lang w:eastAsia="pl-PL"/>
        </w:rPr>
        <w:t>danych rejestrowych;</w:t>
      </w:r>
    </w:p>
    <w:p w14:paraId="03D846BB" w14:textId="77777777" w:rsidR="008D187C" w:rsidRPr="008D187C" w:rsidRDefault="008D187C">
      <w:pPr>
        <w:numPr>
          <w:ilvl w:val="0"/>
          <w:numId w:val="61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sz w:val="24"/>
          <w:szCs w:val="24"/>
          <w:lang w:eastAsia="pl-PL"/>
        </w:rPr>
        <w:t>będące następstwem sukcesji uniwersalnej po jednej ze stron Umowy.</w:t>
      </w:r>
    </w:p>
    <w:p w14:paraId="1B1E3041" w14:textId="77777777" w:rsidR="008D187C" w:rsidRPr="008D187C" w:rsidRDefault="008D187C">
      <w:pPr>
        <w:numPr>
          <w:ilvl w:val="0"/>
          <w:numId w:val="45"/>
        </w:numPr>
        <w:suppressAutoHyphens w:val="0"/>
        <w:autoSpaceDE w:val="0"/>
        <w:autoSpaceDN w:val="0"/>
        <w:adjustRightInd w:val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187C">
        <w:rPr>
          <w:rFonts w:ascii="Times New Roman" w:eastAsia="Times New Roman" w:hAnsi="Times New Roman" w:cs="Times New Roman"/>
          <w:sz w:val="24"/>
          <w:szCs w:val="24"/>
          <w:lang w:eastAsia="pl-PL"/>
        </w:rPr>
        <w:t>Wszelkie zmiany do Umowy wymagają pisemnego aneksu podpisanego przez strony pod rygorem nieważności.</w:t>
      </w:r>
    </w:p>
    <w:p w14:paraId="2C65D26A" w14:textId="77777777" w:rsidR="008D187C" w:rsidRDefault="008D187C" w:rsidP="004A7F80">
      <w:pPr>
        <w:spacing w:line="23" w:lineRule="atLeast"/>
        <w:ind w:left="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94600A7" w14:textId="77777777" w:rsidR="004A7F80" w:rsidRPr="00363B00" w:rsidRDefault="004A7F80" w:rsidP="004A7F80">
      <w:pPr>
        <w:spacing w:line="23" w:lineRule="atLeast"/>
        <w:ind w:left="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8</w:t>
      </w:r>
    </w:p>
    <w:p w14:paraId="6D93DFD5" w14:textId="77777777" w:rsidR="004A7F80" w:rsidRPr="00363B00" w:rsidRDefault="004A7F80">
      <w:pPr>
        <w:numPr>
          <w:ilvl w:val="0"/>
          <w:numId w:val="44"/>
        </w:numPr>
        <w:tabs>
          <w:tab w:val="num" w:pos="360"/>
        </w:tabs>
        <w:suppressAutoHyphens w:val="0"/>
        <w:spacing w:line="23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sprawach spornych strony mogą zwrócić się do sądu powszechnego właściwego dla siedziby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Zamawiającego.</w:t>
      </w:r>
    </w:p>
    <w:p w14:paraId="5CFECE10" w14:textId="77777777" w:rsidR="004A7F80" w:rsidRPr="00363B00" w:rsidRDefault="004A7F80">
      <w:pPr>
        <w:numPr>
          <w:ilvl w:val="0"/>
          <w:numId w:val="44"/>
        </w:numPr>
        <w:tabs>
          <w:tab w:val="num" w:pos="360"/>
        </w:tabs>
        <w:suppressAutoHyphens w:val="0"/>
        <w:spacing w:line="23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sprawach nie uregulowanych niniejszą umową stosuje się przepisy prawa polskiego, w tym                              w szczególności </w:t>
      </w:r>
      <w:r w:rsidRPr="00363B00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Kodeksu Cywilnego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</w:p>
    <w:p w14:paraId="167416D1" w14:textId="77777777" w:rsidR="00177F59" w:rsidRDefault="00177F59" w:rsidP="004A7F80">
      <w:pPr>
        <w:spacing w:line="23" w:lineRule="atLeast"/>
        <w:ind w:left="240" w:hanging="16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6341401" w14:textId="77777777" w:rsidR="004A7F80" w:rsidRPr="00363B00" w:rsidRDefault="004A7F80" w:rsidP="004A7F80">
      <w:pPr>
        <w:spacing w:line="23" w:lineRule="atLeast"/>
        <w:ind w:left="240" w:hanging="16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9</w:t>
      </w:r>
    </w:p>
    <w:p w14:paraId="06F03C30" w14:textId="77777777" w:rsidR="004A7F80" w:rsidRPr="00363B00" w:rsidRDefault="004A7F80" w:rsidP="004A7F80">
      <w:pPr>
        <w:spacing w:line="23" w:lineRule="atLeast"/>
        <w:ind w:left="7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Umowę sporządzono w </w:t>
      </w: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jednobrzmiących egzemplarzach: jeden dla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Zamawiającego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jeden 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dla </w:t>
      </w:r>
      <w:r w:rsidRPr="00363B00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Wykonawcy.</w:t>
      </w:r>
    </w:p>
    <w:p w14:paraId="4941BE66" w14:textId="77777777" w:rsidR="004A7F80" w:rsidRPr="00363B00" w:rsidRDefault="004A7F80" w:rsidP="004A7F80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A323B66" w14:textId="77777777" w:rsidR="004A7F80" w:rsidRPr="00363B00" w:rsidRDefault="004A7F80" w:rsidP="004A7F80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41DAAEB" w14:textId="77777777" w:rsidR="004A7F80" w:rsidRPr="00363B00" w:rsidRDefault="004A7F80" w:rsidP="004A7F80">
      <w:p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</w:t>
      </w:r>
      <w:r w:rsidRPr="00363B00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  ................................................................</w:t>
      </w:r>
    </w:p>
    <w:p w14:paraId="3132E4BF" w14:textId="77777777" w:rsidR="004A7F80" w:rsidRPr="00363B00" w:rsidRDefault="004A7F80" w:rsidP="00054978">
      <w:pPr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(</w:t>
      </w:r>
      <w:r w:rsidRPr="00363B00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>Zamawiający</w:t>
      </w: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)</w:t>
      </w: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Pr="00363B0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>(</w:t>
      </w:r>
      <w:r w:rsidRPr="00363B00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>Wykonawca)</w:t>
      </w:r>
    </w:p>
    <w:p w14:paraId="087E321B" w14:textId="77777777" w:rsidR="004A7F80" w:rsidRPr="00363B00" w:rsidRDefault="004A7F80" w:rsidP="00054978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C54EA8E" w14:textId="77777777" w:rsidR="004A7F80" w:rsidRDefault="004A7F80" w:rsidP="004A7F80">
      <w:pPr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0B744FF" w14:textId="77777777" w:rsidR="004A7F80" w:rsidRDefault="004A7F80" w:rsidP="004A7F80">
      <w:pPr>
        <w:jc w:val="center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1DEA468" w14:textId="77777777" w:rsidR="00321079" w:rsidRPr="00FD5F64" w:rsidRDefault="00321079" w:rsidP="00FD5F64">
      <w:pPr>
        <w:suppressAutoHyphens w:val="0"/>
        <w:rPr>
          <w:rFonts w:ascii="Times New Roman" w:eastAsia="Symbol" w:hAnsi="Times New Roman" w:cs="Times New Roman"/>
          <w:sz w:val="24"/>
          <w:szCs w:val="24"/>
          <w:lang w:eastAsia="en-US"/>
        </w:rPr>
      </w:pPr>
    </w:p>
    <w:p w14:paraId="35560558" w14:textId="77777777" w:rsidR="00AC2C31" w:rsidRDefault="00AC2C31" w:rsidP="00FD5F64">
      <w:pPr>
        <w:rPr>
          <w:rFonts w:ascii="Times New Roman" w:hAnsi="Times New Roman" w:cs="Times New Roman"/>
          <w:sz w:val="24"/>
          <w:szCs w:val="24"/>
        </w:rPr>
      </w:pPr>
    </w:p>
    <w:p w14:paraId="4017D976" w14:textId="77777777" w:rsidR="005F20CB" w:rsidRDefault="005F20CB" w:rsidP="00FD5F64">
      <w:pPr>
        <w:rPr>
          <w:rFonts w:ascii="Times New Roman" w:hAnsi="Times New Roman" w:cs="Times New Roman"/>
          <w:sz w:val="24"/>
          <w:szCs w:val="24"/>
        </w:rPr>
      </w:pPr>
    </w:p>
    <w:p w14:paraId="72430321" w14:textId="77777777" w:rsidR="00885403" w:rsidRDefault="00885403" w:rsidP="00FD5F64">
      <w:pPr>
        <w:rPr>
          <w:rFonts w:ascii="Times New Roman" w:hAnsi="Times New Roman" w:cs="Times New Roman"/>
          <w:sz w:val="24"/>
          <w:szCs w:val="24"/>
        </w:rPr>
      </w:pPr>
    </w:p>
    <w:p w14:paraId="0878E19E" w14:textId="77777777" w:rsidR="00885403" w:rsidRDefault="00885403" w:rsidP="00FD5F64">
      <w:pPr>
        <w:rPr>
          <w:rFonts w:ascii="Times New Roman" w:hAnsi="Times New Roman" w:cs="Times New Roman"/>
          <w:sz w:val="24"/>
          <w:szCs w:val="24"/>
        </w:rPr>
      </w:pPr>
    </w:p>
    <w:p w14:paraId="2C5B6EC6" w14:textId="77777777" w:rsidR="0071146C" w:rsidRDefault="0071146C" w:rsidP="0071146C">
      <w:pPr>
        <w:rPr>
          <w:rFonts w:ascii="Times New Roman" w:hAnsi="Times New Roman" w:cs="Times New Roman"/>
          <w:sz w:val="24"/>
          <w:szCs w:val="24"/>
        </w:rPr>
      </w:pPr>
    </w:p>
    <w:p w14:paraId="4AB567FD" w14:textId="77777777" w:rsidR="0071146C" w:rsidRDefault="0071146C" w:rsidP="0071146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F20CB">
        <w:rPr>
          <w:rFonts w:ascii="Times New Roman" w:hAnsi="Times New Roman" w:cs="Times New Roman"/>
          <w:b/>
          <w:bCs/>
          <w:sz w:val="24"/>
          <w:szCs w:val="24"/>
        </w:rPr>
        <w:lastRenderedPageBreak/>
        <w:t>Załącznik nr 1 do umowy</w:t>
      </w:r>
    </w:p>
    <w:p w14:paraId="2C632862" w14:textId="77777777" w:rsidR="0071146C" w:rsidRDefault="0071146C" w:rsidP="0071146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310F869" w14:textId="77777777" w:rsidR="0071146C" w:rsidRPr="006C1C9D" w:rsidRDefault="0071146C" w:rsidP="0071146C">
      <w:pPr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6C1C9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INFORMACJA W SPRAWIE </w:t>
      </w:r>
      <w:r w:rsidRPr="006C1C9D">
        <w:rPr>
          <w:rFonts w:ascii="Times New Roman" w:hAnsi="Times New Roman"/>
          <w:b/>
          <w:sz w:val="24"/>
          <w:szCs w:val="24"/>
        </w:rPr>
        <w:t>OCHRONY OSÓB FIZYCZNYCH W ZWIĄZKU Z PRZETWARZANIEM DANYCH OSOBOWYCH I W SPRAWIE SWOBODNEGO PRZEPŁYWU TAKICH DANYCH</w:t>
      </w:r>
    </w:p>
    <w:p w14:paraId="6D16D8EA" w14:textId="77777777" w:rsidR="0071146C" w:rsidRPr="006C1C9D" w:rsidRDefault="0071146C" w:rsidP="0071146C">
      <w:pPr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08C841E" w14:textId="77777777" w:rsidR="0071146C" w:rsidRPr="00A8179F" w:rsidRDefault="0071146C" w:rsidP="0071146C">
      <w:pPr>
        <w:ind w:firstLine="567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A8179F">
        <w:rPr>
          <w:rFonts w:ascii="Times New Roman" w:eastAsia="Times New Roman" w:hAnsi="Times New Roman"/>
          <w:sz w:val="24"/>
          <w:szCs w:val="24"/>
          <w:lang w:eastAsia="pl-PL"/>
        </w:rPr>
        <w:t xml:space="preserve">Zgodnie z art. 13 ust. 1 i 2 </w:t>
      </w:r>
      <w:r w:rsidRPr="00A8179F">
        <w:rPr>
          <w:rFonts w:ascii="Times New Roman" w:hAnsi="Times New Roman"/>
          <w:sz w:val="24"/>
          <w:szCs w:val="24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A8179F">
        <w:rPr>
          <w:rFonts w:ascii="Times New Roman" w:eastAsia="Times New Roman" w:hAnsi="Times New Roman"/>
          <w:sz w:val="24"/>
          <w:szCs w:val="24"/>
          <w:lang w:eastAsia="pl-PL"/>
        </w:rPr>
        <w:t xml:space="preserve">dalej „RODO”, informuję, że: </w:t>
      </w:r>
    </w:p>
    <w:p w14:paraId="49B53728" w14:textId="77777777" w:rsidR="0071146C" w:rsidRPr="00A8179F" w:rsidRDefault="0071146C" w:rsidP="0071146C">
      <w:pPr>
        <w:numPr>
          <w:ilvl w:val="0"/>
          <w:numId w:val="50"/>
        </w:numPr>
        <w:suppressAutoHyphens w:val="0"/>
        <w:ind w:left="36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A8179F">
        <w:rPr>
          <w:rFonts w:ascii="Times New Roman" w:eastAsia="Times New Roman" w:hAnsi="Times New Roman"/>
          <w:sz w:val="24"/>
          <w:szCs w:val="24"/>
          <w:lang w:eastAsia="pl-PL"/>
        </w:rPr>
        <w:t xml:space="preserve">administratorem Pani/Pana danych osobowych jest </w:t>
      </w:r>
      <w:r w:rsidRPr="00A8179F">
        <w:rPr>
          <w:rFonts w:ascii="Times New Roman" w:hAnsi="Times New Roman"/>
          <w:b/>
          <w:bCs/>
          <w:sz w:val="24"/>
          <w:szCs w:val="24"/>
        </w:rPr>
        <w:t>Powiat Stargardzki - Powiatowe Centrum Pomocy Rodzinie w Stargardzie, ul. Skarbowa 1, 73-110 Stargard</w:t>
      </w:r>
      <w:r w:rsidRPr="00A8179F">
        <w:rPr>
          <w:rFonts w:ascii="Times New Roman" w:hAnsi="Times New Roman"/>
          <w:sz w:val="24"/>
          <w:szCs w:val="24"/>
        </w:rPr>
        <w:t>.</w:t>
      </w:r>
    </w:p>
    <w:p w14:paraId="4811E594" w14:textId="235F488E" w:rsidR="0071146C" w:rsidRPr="00A8179F" w:rsidRDefault="0071146C" w:rsidP="0071146C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8179F">
        <w:rPr>
          <w:rFonts w:ascii="Times New Roman" w:eastAsia="Times New Roman" w:hAnsi="Times New Roman"/>
          <w:sz w:val="24"/>
          <w:szCs w:val="24"/>
          <w:lang w:eastAsia="pl-PL"/>
        </w:rPr>
        <w:t>Pani/Pana dane osobowe przetwarzane będą na podstawie art. 6 ust. 1 lit. C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A8179F">
        <w:rPr>
          <w:rFonts w:ascii="Times New Roman" w:eastAsia="Times New Roman" w:hAnsi="Times New Roman"/>
          <w:sz w:val="24"/>
          <w:szCs w:val="24"/>
          <w:lang w:eastAsia="pl-PL"/>
        </w:rPr>
        <w:t xml:space="preserve">RODO w celu </w:t>
      </w:r>
      <w:r w:rsidRPr="00A8179F">
        <w:rPr>
          <w:rFonts w:ascii="Times New Roman" w:hAnsi="Times New Roman"/>
          <w:sz w:val="24"/>
          <w:szCs w:val="24"/>
        </w:rPr>
        <w:t>związanym z postępowaniem o udzielenie zamówienia publicznego</w:t>
      </w:r>
      <w:r w:rsidR="00885403">
        <w:rPr>
          <w:rFonts w:ascii="Times New Roman" w:hAnsi="Times New Roman"/>
          <w:sz w:val="24"/>
          <w:szCs w:val="24"/>
        </w:rPr>
        <w:t xml:space="preserve"> na </w:t>
      </w:r>
      <w:r w:rsidRPr="00A8179F">
        <w:rPr>
          <w:rFonts w:ascii="Times New Roman" w:hAnsi="Times New Roman"/>
          <w:sz w:val="24"/>
          <w:szCs w:val="24"/>
        </w:rPr>
        <w:t xml:space="preserve"> </w:t>
      </w:r>
      <w:r w:rsidR="00885403" w:rsidRPr="00885403">
        <w:rPr>
          <w:rFonts w:ascii="Times New Roman" w:hAnsi="Times New Roman"/>
          <w:b/>
          <w:bCs/>
          <w:sz w:val="24"/>
          <w:szCs w:val="24"/>
        </w:rPr>
        <w:t>przeprowadzenie dwóch wyjazdowych szkoleń edukacyjnych dla dzieci przebywających w pieczy zastępczej a także rodzinach biologicznych oraz ich opiekunów w ramach projektu Regionalna Akademia Dzieci i Młodzieży</w:t>
      </w:r>
      <w:r w:rsidR="00885403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F41051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który dofinansowany jest  ze środków Europejskiego Funduszu Społecznego  w ramach działania 7.6  Regionalnego Programu Operacyjnego Województwa Zachodniopomorskiego na lata 2014-2020, Nr RPZP.07.06.00-32-K29/20)</w:t>
      </w:r>
      <w:r w:rsidRPr="007A50FE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Pr="00A8179F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A8179F">
        <w:rPr>
          <w:rFonts w:ascii="Times New Roman" w:hAnsi="Times New Roman"/>
          <w:sz w:val="24"/>
          <w:szCs w:val="24"/>
        </w:rPr>
        <w:t>;</w:t>
      </w:r>
    </w:p>
    <w:p w14:paraId="71A135C1" w14:textId="77777777" w:rsidR="0071146C" w:rsidRPr="00C62266" w:rsidRDefault="0071146C" w:rsidP="0071146C">
      <w:pPr>
        <w:numPr>
          <w:ilvl w:val="0"/>
          <w:numId w:val="50"/>
        </w:numPr>
        <w:suppressAutoHyphens w:val="0"/>
        <w:ind w:left="426" w:hanging="426"/>
        <w:contextualSpacing/>
        <w:jc w:val="both"/>
        <w:rPr>
          <w:rFonts w:ascii="Times New Roman" w:eastAsia="Times New Roman" w:hAnsi="Times New Roman"/>
          <w:color w:val="00B0F0"/>
          <w:sz w:val="24"/>
          <w:szCs w:val="24"/>
          <w:lang w:eastAsia="pl-PL"/>
        </w:rPr>
      </w:pPr>
      <w:r w:rsidRPr="00C62266">
        <w:rPr>
          <w:rFonts w:ascii="Times New Roman" w:eastAsia="Batang" w:hAnsi="Times New Roman"/>
          <w:sz w:val="24"/>
          <w:szCs w:val="24"/>
        </w:rPr>
        <w:t>odbiorcami Pani/Pana danych osobowych będą osoby lub podmioty, którym udostępniona zostanie dokumentacja postępowania w oparciu o treść SWZ i warunków w nim określonych oraz w związku z realizacją zapisów ustawy o dostępie do informacji publicznej (Dz.U. 2022 poz. 902, )</w:t>
      </w:r>
    </w:p>
    <w:p w14:paraId="509828E5" w14:textId="77777777" w:rsidR="0071146C" w:rsidRPr="00C62266" w:rsidRDefault="0071146C" w:rsidP="0071146C">
      <w:pPr>
        <w:numPr>
          <w:ilvl w:val="0"/>
          <w:numId w:val="50"/>
        </w:numPr>
        <w:suppressAutoHyphens w:val="0"/>
        <w:ind w:left="426" w:hanging="426"/>
        <w:contextualSpacing/>
        <w:jc w:val="both"/>
        <w:rPr>
          <w:rFonts w:ascii="Times New Roman" w:eastAsia="Times New Roman" w:hAnsi="Times New Roman"/>
          <w:color w:val="00B0F0"/>
          <w:sz w:val="24"/>
          <w:szCs w:val="24"/>
          <w:lang w:eastAsia="pl-PL"/>
        </w:rPr>
      </w:pPr>
      <w:r w:rsidRPr="00C62266">
        <w:rPr>
          <w:rFonts w:ascii="Times New Roman" w:eastAsia="Batang" w:hAnsi="Times New Roman"/>
          <w:sz w:val="24"/>
          <w:szCs w:val="24"/>
        </w:rPr>
        <w:t xml:space="preserve">obowiązek podania przez Panią/Pana danych osobowych bezpośrednio Pani/Pana dotyczących jest wymogiem ustawowym określonym w przepisach wytycznych kwalifikowalności, związanym z udziałem w postępowaniu o udzielenie zamówienia publicznego; konsekwencje niepodania określonych danych wynikają z ustawy wytycznych kwalifikowalności; </w:t>
      </w:r>
    </w:p>
    <w:p w14:paraId="7865B5BA" w14:textId="77777777" w:rsidR="0071146C" w:rsidRPr="00A8179F" w:rsidRDefault="0071146C" w:rsidP="0071146C">
      <w:pPr>
        <w:numPr>
          <w:ilvl w:val="0"/>
          <w:numId w:val="50"/>
        </w:numPr>
        <w:suppressAutoHyphens w:val="0"/>
        <w:ind w:left="426" w:hanging="426"/>
        <w:contextualSpacing/>
        <w:jc w:val="both"/>
        <w:rPr>
          <w:rFonts w:ascii="Times New Roman" w:eastAsia="Times New Roman" w:hAnsi="Times New Roman"/>
          <w:color w:val="00B0F0"/>
          <w:sz w:val="24"/>
          <w:szCs w:val="24"/>
          <w:lang w:eastAsia="pl-PL"/>
        </w:rPr>
      </w:pPr>
      <w:r w:rsidRPr="00A8179F">
        <w:rPr>
          <w:rFonts w:ascii="Times New Roman" w:eastAsia="Batang" w:hAnsi="Times New Roman"/>
          <w:sz w:val="24"/>
          <w:szCs w:val="24"/>
        </w:rPr>
        <w:t>ww. dane osobowe będą przechowywane odpowiednio:</w:t>
      </w:r>
    </w:p>
    <w:p w14:paraId="70F986EB" w14:textId="77777777" w:rsidR="0071146C" w:rsidRPr="00A8179F" w:rsidRDefault="0071146C" w:rsidP="0071146C">
      <w:pPr>
        <w:numPr>
          <w:ilvl w:val="0"/>
          <w:numId w:val="53"/>
        </w:numPr>
        <w:suppressAutoHyphens w:val="0"/>
        <w:autoSpaceDE w:val="0"/>
        <w:autoSpaceDN w:val="0"/>
        <w:adjustRightInd w:val="0"/>
        <w:jc w:val="both"/>
        <w:rPr>
          <w:rFonts w:ascii="Times New Roman" w:eastAsia="Batang" w:hAnsi="Times New Roman"/>
          <w:sz w:val="24"/>
          <w:szCs w:val="24"/>
        </w:rPr>
      </w:pPr>
      <w:r w:rsidRPr="00A8179F">
        <w:rPr>
          <w:rFonts w:ascii="Times New Roman" w:eastAsia="Batang" w:hAnsi="Times New Roman"/>
          <w:sz w:val="24"/>
          <w:szCs w:val="24"/>
        </w:rPr>
        <w:t xml:space="preserve">przez okres 4 lat od dnia zakończenia postępowania o udzielenie zamówienia publicznego albo przez cały czas trwania umowy i okres jej rozliczania - jeżeli czas trwania i rozliczenia umowy przekracza 4 lata;  </w:t>
      </w:r>
    </w:p>
    <w:p w14:paraId="2FB9EA5F" w14:textId="77777777" w:rsidR="0071146C" w:rsidRPr="00A8179F" w:rsidRDefault="0071146C" w:rsidP="0071146C">
      <w:pPr>
        <w:numPr>
          <w:ilvl w:val="0"/>
          <w:numId w:val="53"/>
        </w:numPr>
        <w:suppressAutoHyphens w:val="0"/>
        <w:autoSpaceDE w:val="0"/>
        <w:autoSpaceDN w:val="0"/>
        <w:adjustRightInd w:val="0"/>
        <w:jc w:val="both"/>
        <w:rPr>
          <w:rFonts w:ascii="Times New Roman" w:eastAsia="Batang" w:hAnsi="Times New Roman"/>
          <w:sz w:val="24"/>
          <w:szCs w:val="24"/>
        </w:rPr>
      </w:pPr>
      <w:r w:rsidRPr="00A8179F">
        <w:rPr>
          <w:rFonts w:ascii="Times New Roman" w:eastAsia="Batang" w:hAnsi="Times New Roman"/>
          <w:sz w:val="24"/>
          <w:szCs w:val="24"/>
        </w:rPr>
        <w:t>przez okres, o którym mowa w art. 125 ust. 4 lit. d) w zw. z art. 140 rozporządzenia Parlamentu Europejskiego nr 1303/2013 z dnia 17.12.2013 r. w przypadku zamówień współfinansowanych ze środków UE;</w:t>
      </w:r>
    </w:p>
    <w:p w14:paraId="0A6101E0" w14:textId="77777777" w:rsidR="0071146C" w:rsidRPr="00A8179F" w:rsidRDefault="0071146C" w:rsidP="0071146C">
      <w:pPr>
        <w:numPr>
          <w:ilvl w:val="0"/>
          <w:numId w:val="53"/>
        </w:numPr>
        <w:suppressAutoHyphens w:val="0"/>
        <w:autoSpaceDE w:val="0"/>
        <w:autoSpaceDN w:val="0"/>
        <w:adjustRightInd w:val="0"/>
        <w:jc w:val="both"/>
        <w:rPr>
          <w:rFonts w:ascii="Times New Roman" w:eastAsia="Batang" w:hAnsi="Times New Roman"/>
          <w:sz w:val="24"/>
          <w:szCs w:val="24"/>
        </w:rPr>
      </w:pPr>
      <w:r w:rsidRPr="00A8179F">
        <w:rPr>
          <w:rFonts w:ascii="Times New Roman" w:eastAsia="Batang" w:hAnsi="Times New Roman"/>
          <w:sz w:val="24"/>
          <w:szCs w:val="24"/>
        </w:rPr>
        <w:t xml:space="preserve">do czasu przeprowadzania archiwizacji dokumentacji - w zakresie określonym w przepisach </w:t>
      </w:r>
      <w:r w:rsidRPr="00A8179F">
        <w:rPr>
          <w:rFonts w:ascii="Times New Roman" w:eastAsia="Batang" w:hAnsi="Times New Roman"/>
          <w:sz w:val="24"/>
          <w:szCs w:val="24"/>
        </w:rPr>
        <w:br/>
        <w:t xml:space="preserve">o archiwizacji, </w:t>
      </w:r>
    </w:p>
    <w:p w14:paraId="4691AD2A" w14:textId="77777777" w:rsidR="0071146C" w:rsidRPr="00A8179F" w:rsidRDefault="0071146C" w:rsidP="0071146C">
      <w:pPr>
        <w:numPr>
          <w:ilvl w:val="4"/>
          <w:numId w:val="54"/>
        </w:numPr>
        <w:tabs>
          <w:tab w:val="clear" w:pos="3600"/>
          <w:tab w:val="num" w:pos="426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A8179F">
        <w:rPr>
          <w:rFonts w:ascii="Times New Roman" w:eastAsia="Batang" w:hAnsi="Times New Roman"/>
          <w:sz w:val="24"/>
          <w:szCs w:val="24"/>
        </w:rPr>
        <w:t>w odniesieniu do danych osobowych decyzje nie będą podejmowane w sposób zautomatyzowany, stosownie do art. 22 RODO,</w:t>
      </w:r>
    </w:p>
    <w:p w14:paraId="5DAD0656" w14:textId="77777777" w:rsidR="0071146C" w:rsidRPr="00A8179F" w:rsidRDefault="0071146C" w:rsidP="0071146C">
      <w:pPr>
        <w:numPr>
          <w:ilvl w:val="4"/>
          <w:numId w:val="54"/>
        </w:numPr>
        <w:tabs>
          <w:tab w:val="clear" w:pos="3600"/>
          <w:tab w:val="num" w:pos="426"/>
        </w:tabs>
        <w:suppressAutoHyphens w:val="0"/>
        <w:autoSpaceDE w:val="0"/>
        <w:autoSpaceDN w:val="0"/>
        <w:adjustRightInd w:val="0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A8179F">
        <w:rPr>
          <w:rFonts w:ascii="Times New Roman" w:eastAsia="Batang" w:hAnsi="Times New Roman"/>
          <w:sz w:val="24"/>
          <w:szCs w:val="24"/>
        </w:rPr>
        <w:t>osoba fizyczna, której dane osobowe dotyczą posiada:</w:t>
      </w:r>
    </w:p>
    <w:p w14:paraId="51D90887" w14:textId="77777777" w:rsidR="0071146C" w:rsidRPr="00A8179F" w:rsidRDefault="0071146C" w:rsidP="0071146C">
      <w:pPr>
        <w:numPr>
          <w:ilvl w:val="0"/>
          <w:numId w:val="51"/>
        </w:numPr>
        <w:suppressAutoHyphens w:val="0"/>
        <w:autoSpaceDE w:val="0"/>
        <w:autoSpaceDN w:val="0"/>
        <w:adjustRightInd w:val="0"/>
        <w:ind w:left="709" w:hanging="283"/>
        <w:jc w:val="both"/>
        <w:rPr>
          <w:rFonts w:ascii="Times New Roman" w:eastAsia="Batang" w:hAnsi="Times New Roman"/>
          <w:sz w:val="24"/>
          <w:szCs w:val="24"/>
        </w:rPr>
      </w:pPr>
      <w:r w:rsidRPr="00A8179F">
        <w:rPr>
          <w:rFonts w:ascii="Times New Roman" w:eastAsia="Batang" w:hAnsi="Times New Roman"/>
          <w:sz w:val="24"/>
          <w:szCs w:val="24"/>
        </w:rPr>
        <w:t xml:space="preserve">na podstawie art. 15 RODO prawo dostępu do ww. danych osobowych. W przypadku gdy wykonanie obowiązków, o których mowa w art. 15 ust. 1–3 RODO, wymagałoby niewspółmiernie dużego wysiłku, zamawiający może żądać od osoby, której dane dotyczą, wskazania dodatkowych informacji mających na celu sprecyzowanie żądania, w szczególności podania nazwy lub daty postępowania o udzielenie zamówienia publicznego; </w:t>
      </w:r>
    </w:p>
    <w:p w14:paraId="0E29037B" w14:textId="77777777" w:rsidR="0071146C" w:rsidRPr="00A8179F" w:rsidRDefault="0071146C" w:rsidP="0071146C">
      <w:pPr>
        <w:numPr>
          <w:ilvl w:val="0"/>
          <w:numId w:val="51"/>
        </w:numPr>
        <w:suppressAutoHyphens w:val="0"/>
        <w:autoSpaceDE w:val="0"/>
        <w:autoSpaceDN w:val="0"/>
        <w:adjustRightInd w:val="0"/>
        <w:ind w:left="709" w:hanging="283"/>
        <w:jc w:val="both"/>
        <w:rPr>
          <w:rFonts w:ascii="Times New Roman" w:eastAsia="Batang" w:hAnsi="Times New Roman"/>
          <w:sz w:val="24"/>
          <w:szCs w:val="24"/>
        </w:rPr>
      </w:pPr>
      <w:r w:rsidRPr="00A8179F">
        <w:rPr>
          <w:rFonts w:ascii="Times New Roman" w:eastAsia="Batang" w:hAnsi="Times New Roman"/>
          <w:sz w:val="24"/>
          <w:szCs w:val="24"/>
        </w:rPr>
        <w:t xml:space="preserve">na podstawie art. 16 RODO prawo do sprostowania ww. danych osobowych (skorzystanie </w:t>
      </w:r>
      <w:r w:rsidRPr="00A8179F">
        <w:rPr>
          <w:rFonts w:ascii="Times New Roman" w:eastAsia="Batang" w:hAnsi="Times New Roman"/>
          <w:sz w:val="24"/>
          <w:szCs w:val="24"/>
        </w:rPr>
        <w:br/>
        <w:t xml:space="preserve">z prawa do sprostowania nie może skutkować zmianą wyniku postępowania o udzielenie zamówienia publicznego ani zmianą postanowień umowy w zakresie niezgodnym z ustawą PZP oraz nie może naruszać integralności protokołu oraz jego załączników); </w:t>
      </w:r>
    </w:p>
    <w:p w14:paraId="56773064" w14:textId="77777777" w:rsidR="0071146C" w:rsidRPr="00A8179F" w:rsidRDefault="0071146C" w:rsidP="0071146C">
      <w:pPr>
        <w:numPr>
          <w:ilvl w:val="0"/>
          <w:numId w:val="51"/>
        </w:numPr>
        <w:suppressAutoHyphens w:val="0"/>
        <w:autoSpaceDE w:val="0"/>
        <w:autoSpaceDN w:val="0"/>
        <w:adjustRightInd w:val="0"/>
        <w:ind w:left="709" w:hanging="283"/>
        <w:jc w:val="both"/>
        <w:rPr>
          <w:rFonts w:ascii="Times New Roman" w:eastAsia="Batang" w:hAnsi="Times New Roman"/>
          <w:sz w:val="24"/>
          <w:szCs w:val="24"/>
        </w:rPr>
      </w:pPr>
      <w:r w:rsidRPr="00A8179F">
        <w:rPr>
          <w:rFonts w:ascii="Times New Roman" w:eastAsia="Batang" w:hAnsi="Times New Roman"/>
          <w:sz w:val="24"/>
          <w:szCs w:val="24"/>
        </w:rPr>
        <w:t xml:space="preserve">na podstawie art. 18 RODO prawo żądania od administratora ograniczenia przetwarzania danych osobowych. Wystąpienie z żądaniem, o którym mowa w art. 18 ust. 1 RODO, nie ogranicza przetwarzania danych osobowych do czasu zakończenia postępowania o udzielenie </w:t>
      </w:r>
      <w:r w:rsidRPr="00A8179F">
        <w:rPr>
          <w:rFonts w:ascii="Times New Roman" w:eastAsia="Batang" w:hAnsi="Times New Roman"/>
          <w:sz w:val="24"/>
          <w:szCs w:val="24"/>
        </w:rPr>
        <w:lastRenderedPageBreak/>
        <w:t xml:space="preserve">zamówienia publicznego. Od dnia zakończenia postępowania o udzielenie zamówienia, </w:t>
      </w:r>
      <w:r w:rsidRPr="00A8179F">
        <w:rPr>
          <w:rFonts w:ascii="Times New Roman" w:eastAsia="Batang" w:hAnsi="Times New Roman"/>
          <w:sz w:val="24"/>
          <w:szCs w:val="24"/>
        </w:rPr>
        <w:br/>
        <w:t xml:space="preserve">w przypadku gdy wniesienie żądania, o którym mowa w art. 18 ust. 1 RODO, spowoduje ograniczenie przetwarzania danych osobowych zawartych w protokole i załącznikach </w:t>
      </w:r>
      <w:r w:rsidRPr="00A8179F">
        <w:rPr>
          <w:rFonts w:ascii="Times New Roman" w:eastAsia="Batang" w:hAnsi="Times New Roman"/>
          <w:sz w:val="24"/>
          <w:szCs w:val="24"/>
        </w:rPr>
        <w:br/>
        <w:t xml:space="preserve">do protokołu, zamawiający nie udostępnia tych danych zawartych w protokole i w załącznikach do protokołu, chyba że zachodzą przesłanki, o których mowa w art. 18 ust. 2 RODO.  </w:t>
      </w:r>
    </w:p>
    <w:p w14:paraId="35885AB3" w14:textId="77777777" w:rsidR="0071146C" w:rsidRPr="00A8179F" w:rsidRDefault="0071146C" w:rsidP="0071146C">
      <w:pPr>
        <w:numPr>
          <w:ilvl w:val="0"/>
          <w:numId w:val="51"/>
        </w:numPr>
        <w:suppressAutoHyphens w:val="0"/>
        <w:autoSpaceDE w:val="0"/>
        <w:autoSpaceDN w:val="0"/>
        <w:adjustRightInd w:val="0"/>
        <w:ind w:left="709" w:hanging="283"/>
        <w:jc w:val="both"/>
        <w:rPr>
          <w:rFonts w:ascii="Times New Roman" w:eastAsia="Batang" w:hAnsi="Times New Roman"/>
          <w:sz w:val="24"/>
          <w:szCs w:val="24"/>
        </w:rPr>
      </w:pPr>
      <w:r w:rsidRPr="00A8179F">
        <w:rPr>
          <w:rFonts w:ascii="Times New Roman" w:eastAsia="Batang" w:hAnsi="Times New Roman"/>
          <w:sz w:val="24"/>
          <w:szCs w:val="24"/>
        </w:rPr>
        <w:t xml:space="preserve">prawo do wniesienia skargi do Prezesa Urzędu Ochrony Danych Osobowych, gdy  przetwarzanie danych osobowych narusza przepisy RODO. </w:t>
      </w:r>
    </w:p>
    <w:p w14:paraId="4B0C4DDB" w14:textId="77777777" w:rsidR="0071146C" w:rsidRPr="00A8179F" w:rsidRDefault="0071146C" w:rsidP="0071146C">
      <w:pPr>
        <w:numPr>
          <w:ilvl w:val="4"/>
          <w:numId w:val="55"/>
        </w:numPr>
        <w:tabs>
          <w:tab w:val="clear" w:pos="3600"/>
          <w:tab w:val="num" w:pos="426"/>
        </w:tabs>
        <w:suppressAutoHyphens w:val="0"/>
        <w:autoSpaceDE w:val="0"/>
        <w:autoSpaceDN w:val="0"/>
        <w:adjustRightInd w:val="0"/>
        <w:ind w:left="426" w:hanging="284"/>
        <w:jc w:val="both"/>
        <w:rPr>
          <w:rFonts w:ascii="Times New Roman" w:eastAsia="Times New Roman" w:hAnsi="Times New Roman"/>
          <w:sz w:val="24"/>
          <w:szCs w:val="24"/>
        </w:rPr>
      </w:pPr>
      <w:r w:rsidRPr="00A8179F">
        <w:rPr>
          <w:rFonts w:ascii="Times New Roman" w:eastAsia="Batang" w:hAnsi="Times New Roman"/>
          <w:sz w:val="24"/>
          <w:szCs w:val="24"/>
        </w:rPr>
        <w:t>osobie fizycznej, której dane osobowe dotyczą nie przysługuje:</w:t>
      </w:r>
    </w:p>
    <w:p w14:paraId="3213B9AE" w14:textId="77777777" w:rsidR="0071146C" w:rsidRPr="00A8179F" w:rsidRDefault="0071146C" w:rsidP="0071146C">
      <w:pPr>
        <w:numPr>
          <w:ilvl w:val="0"/>
          <w:numId w:val="52"/>
        </w:numPr>
        <w:suppressAutoHyphens w:val="0"/>
        <w:autoSpaceDE w:val="0"/>
        <w:autoSpaceDN w:val="0"/>
        <w:adjustRightInd w:val="0"/>
        <w:ind w:left="709" w:hanging="283"/>
        <w:jc w:val="both"/>
        <w:rPr>
          <w:rFonts w:ascii="Times New Roman" w:eastAsia="Batang" w:hAnsi="Times New Roman"/>
          <w:sz w:val="24"/>
          <w:szCs w:val="24"/>
        </w:rPr>
      </w:pPr>
      <w:r w:rsidRPr="00A8179F">
        <w:rPr>
          <w:rFonts w:ascii="Times New Roman" w:eastAsia="Batang" w:hAnsi="Times New Roman"/>
          <w:sz w:val="24"/>
          <w:szCs w:val="24"/>
        </w:rPr>
        <w:t>w związku z art. 17 ust. 3 lit. b, d lub e RODO prawo do usunięcia danych osobowych;</w:t>
      </w:r>
    </w:p>
    <w:p w14:paraId="39C70A00" w14:textId="77777777" w:rsidR="0071146C" w:rsidRPr="00A8179F" w:rsidRDefault="0071146C" w:rsidP="0071146C">
      <w:pPr>
        <w:numPr>
          <w:ilvl w:val="0"/>
          <w:numId w:val="52"/>
        </w:numPr>
        <w:suppressAutoHyphens w:val="0"/>
        <w:autoSpaceDE w:val="0"/>
        <w:autoSpaceDN w:val="0"/>
        <w:adjustRightInd w:val="0"/>
        <w:ind w:left="709" w:hanging="283"/>
        <w:jc w:val="both"/>
        <w:rPr>
          <w:rFonts w:ascii="Times New Roman" w:eastAsia="Batang" w:hAnsi="Times New Roman"/>
          <w:sz w:val="24"/>
          <w:szCs w:val="24"/>
        </w:rPr>
      </w:pPr>
      <w:r w:rsidRPr="00A8179F">
        <w:rPr>
          <w:rFonts w:ascii="Times New Roman" w:eastAsia="Batang" w:hAnsi="Times New Roman"/>
          <w:sz w:val="24"/>
          <w:szCs w:val="24"/>
        </w:rPr>
        <w:t>prawo do przenoszenia danych osobowych, o którym mowa w art. 20 RODO;</w:t>
      </w:r>
    </w:p>
    <w:p w14:paraId="23D767E9" w14:textId="77777777" w:rsidR="0071146C" w:rsidRPr="00A8179F" w:rsidRDefault="0071146C" w:rsidP="0071146C">
      <w:pPr>
        <w:numPr>
          <w:ilvl w:val="0"/>
          <w:numId w:val="52"/>
        </w:numPr>
        <w:suppressAutoHyphens w:val="0"/>
        <w:autoSpaceDE w:val="0"/>
        <w:autoSpaceDN w:val="0"/>
        <w:adjustRightInd w:val="0"/>
        <w:ind w:left="709" w:hanging="283"/>
        <w:jc w:val="both"/>
        <w:rPr>
          <w:rFonts w:ascii="Times New Roman" w:eastAsia="Batang" w:hAnsi="Times New Roman"/>
          <w:sz w:val="24"/>
          <w:szCs w:val="24"/>
        </w:rPr>
      </w:pPr>
      <w:r w:rsidRPr="00A8179F">
        <w:rPr>
          <w:rFonts w:ascii="Times New Roman" w:eastAsia="Batang" w:hAnsi="Times New Roman"/>
          <w:sz w:val="24"/>
          <w:szCs w:val="24"/>
        </w:rPr>
        <w:t xml:space="preserve"> na podstawie art. 21 RODO prawo sprzeciwu, wobec przetwarzania danych osobowych, gdyż podstawą prawną przetwarzania danych osobowych jest art. 6 ust. 1 lit. c RODO.</w:t>
      </w:r>
    </w:p>
    <w:p w14:paraId="19BA1B2E" w14:textId="77777777" w:rsidR="0071146C" w:rsidRPr="00D95ADF" w:rsidRDefault="0071146C" w:rsidP="0071146C">
      <w:pPr>
        <w:widowControl w:val="0"/>
        <w:numPr>
          <w:ilvl w:val="2"/>
          <w:numId w:val="56"/>
        </w:numPr>
        <w:tabs>
          <w:tab w:val="left" w:pos="284"/>
        </w:tabs>
        <w:autoSpaceDN w:val="0"/>
        <w:ind w:left="426" w:right="1" w:hanging="284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8179F">
        <w:rPr>
          <w:rFonts w:ascii="Times New Roman" w:hAnsi="Times New Roman"/>
          <w:color w:val="000000"/>
          <w:sz w:val="24"/>
          <w:szCs w:val="24"/>
        </w:rPr>
        <w:t xml:space="preserve"> Administrator wyznaczył Inspektora Danych Osobowych (IDO), z którym można się kontaktować pisemnie za pomocą poczty </w:t>
      </w:r>
      <w:r w:rsidRPr="00A8179F">
        <w:rPr>
          <w:rFonts w:ascii="Times New Roman" w:hAnsi="Times New Roman"/>
          <w:sz w:val="24"/>
          <w:szCs w:val="24"/>
        </w:rPr>
        <w:t xml:space="preserve">tradycyjnej na adres: ul. Skarbowa 1, 73-110 Stargard oraz e-mailem: </w:t>
      </w:r>
      <w:hyperlink r:id="rId17" w:history="1">
        <w:r w:rsidRPr="00A8179F">
          <w:rPr>
            <w:rStyle w:val="Hipercze"/>
            <w:rFonts w:ascii="Times New Roman" w:hAnsi="Times New Roman"/>
            <w:color w:val="1F497D"/>
            <w:sz w:val="24"/>
            <w:szCs w:val="24"/>
          </w:rPr>
          <w:t>ido.pcpr@powiatstargardzki.pl</w:t>
        </w:r>
      </w:hyperlink>
      <w:r w:rsidRPr="00A8179F">
        <w:rPr>
          <w:rFonts w:ascii="Times New Roman" w:hAnsi="Times New Roman"/>
          <w:color w:val="1F497D"/>
          <w:sz w:val="24"/>
          <w:szCs w:val="24"/>
        </w:rPr>
        <w:t>.</w:t>
      </w:r>
    </w:p>
    <w:p w14:paraId="13B17CC5" w14:textId="77777777" w:rsidR="0071146C" w:rsidRDefault="0071146C" w:rsidP="0071146C">
      <w:pPr>
        <w:widowControl w:val="0"/>
        <w:tabs>
          <w:tab w:val="left" w:pos="284"/>
        </w:tabs>
        <w:autoSpaceDN w:val="0"/>
        <w:ind w:right="1"/>
        <w:jc w:val="both"/>
        <w:textAlignment w:val="baseline"/>
        <w:rPr>
          <w:rFonts w:ascii="Times New Roman" w:hAnsi="Times New Roman"/>
          <w:color w:val="1F497D"/>
          <w:sz w:val="24"/>
          <w:szCs w:val="24"/>
        </w:rPr>
      </w:pPr>
    </w:p>
    <w:p w14:paraId="1B0C48DE" w14:textId="77777777" w:rsidR="0071146C" w:rsidRDefault="0071146C" w:rsidP="0071146C">
      <w:pPr>
        <w:widowControl w:val="0"/>
        <w:tabs>
          <w:tab w:val="left" w:pos="284"/>
        </w:tabs>
        <w:autoSpaceDN w:val="0"/>
        <w:ind w:right="1"/>
        <w:jc w:val="both"/>
        <w:textAlignment w:val="baseline"/>
        <w:rPr>
          <w:rFonts w:ascii="Times New Roman" w:hAnsi="Times New Roman"/>
          <w:color w:val="1F497D"/>
          <w:sz w:val="24"/>
          <w:szCs w:val="24"/>
        </w:rPr>
      </w:pPr>
    </w:p>
    <w:p w14:paraId="41542213" w14:textId="77777777" w:rsidR="0071146C" w:rsidRDefault="0071146C" w:rsidP="0071146C">
      <w:pPr>
        <w:widowControl w:val="0"/>
        <w:tabs>
          <w:tab w:val="left" w:pos="284"/>
        </w:tabs>
        <w:autoSpaceDN w:val="0"/>
        <w:ind w:right="1"/>
        <w:jc w:val="both"/>
        <w:textAlignment w:val="baseline"/>
        <w:rPr>
          <w:rFonts w:ascii="Times New Roman" w:hAnsi="Times New Roman"/>
          <w:color w:val="1F497D"/>
          <w:sz w:val="24"/>
          <w:szCs w:val="24"/>
        </w:rPr>
      </w:pPr>
    </w:p>
    <w:p w14:paraId="53ABF9EF" w14:textId="77777777" w:rsidR="0071146C" w:rsidRPr="008D187C" w:rsidRDefault="0071146C" w:rsidP="0071146C">
      <w:pPr>
        <w:widowControl w:val="0"/>
        <w:tabs>
          <w:tab w:val="left" w:pos="284"/>
        </w:tabs>
        <w:autoSpaceDN w:val="0"/>
        <w:ind w:right="1"/>
        <w:jc w:val="right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8D187C">
        <w:rPr>
          <w:rFonts w:ascii="Times New Roman" w:hAnsi="Times New Roman" w:cs="Times New Roman"/>
          <w:b/>
          <w:bCs/>
          <w:sz w:val="24"/>
          <w:szCs w:val="24"/>
        </w:rPr>
        <w:t>Załącznik nr 2 do umowy</w:t>
      </w:r>
    </w:p>
    <w:p w14:paraId="07A02729" w14:textId="77777777" w:rsidR="0071146C" w:rsidRPr="008D187C" w:rsidRDefault="0071146C" w:rsidP="0071146C">
      <w:pPr>
        <w:autoSpaceDE w:val="0"/>
        <w:autoSpaceDN w:val="0"/>
        <w:adjustRightInd w:val="0"/>
        <w:ind w:left="426"/>
        <w:jc w:val="center"/>
        <w:rPr>
          <w:rFonts w:ascii="Times New Roman" w:eastAsia="Batang" w:hAnsi="Times New Roman" w:cs="Times New Roman"/>
          <w:sz w:val="24"/>
          <w:szCs w:val="24"/>
        </w:rPr>
      </w:pPr>
    </w:p>
    <w:p w14:paraId="260B0180" w14:textId="77777777" w:rsidR="0071146C" w:rsidRPr="008D187C" w:rsidRDefault="0071146C" w:rsidP="0071146C">
      <w:pPr>
        <w:autoSpaceDE w:val="0"/>
        <w:autoSpaceDN w:val="0"/>
        <w:adjustRightInd w:val="0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8D187C">
        <w:rPr>
          <w:rFonts w:ascii="Times New Roman" w:eastAsia="Batang" w:hAnsi="Times New Roman" w:cs="Times New Roman"/>
          <w:b/>
          <w:bCs/>
          <w:sz w:val="24"/>
          <w:szCs w:val="24"/>
        </w:rPr>
        <w:t xml:space="preserve">UMOWA POWIERZENIA PRZETWARZANIA DANYCH OSOBOWYCH </w:t>
      </w:r>
      <w:r>
        <w:rPr>
          <w:rFonts w:ascii="Times New Roman" w:eastAsia="Batang" w:hAnsi="Times New Roman" w:cs="Times New Roman"/>
          <w:b/>
          <w:bCs/>
          <w:sz w:val="24"/>
          <w:szCs w:val="24"/>
        </w:rPr>
        <w:br/>
      </w:r>
      <w:r w:rsidRPr="008D187C">
        <w:rPr>
          <w:rFonts w:ascii="Times New Roman" w:eastAsia="Batang" w:hAnsi="Times New Roman" w:cs="Times New Roman"/>
          <w:b/>
          <w:bCs/>
          <w:sz w:val="24"/>
          <w:szCs w:val="24"/>
        </w:rPr>
        <w:t>Nr ……………….</w:t>
      </w:r>
    </w:p>
    <w:p w14:paraId="0F45486C" w14:textId="77777777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6FF7FE32" w14:textId="77777777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8D187C">
        <w:rPr>
          <w:rFonts w:ascii="Times New Roman" w:eastAsia="Batang" w:hAnsi="Times New Roman" w:cs="Times New Roman"/>
          <w:sz w:val="24"/>
          <w:szCs w:val="24"/>
        </w:rPr>
        <w:t xml:space="preserve">Zawarta w dniu ……………… roku w Stargardzie pomiędzy: </w:t>
      </w:r>
    </w:p>
    <w:p w14:paraId="17DFAF64" w14:textId="77777777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8D187C">
        <w:rPr>
          <w:rFonts w:ascii="Times New Roman" w:eastAsia="Batang" w:hAnsi="Times New Roman" w:cs="Times New Roman"/>
          <w:sz w:val="24"/>
          <w:szCs w:val="24"/>
        </w:rPr>
        <w:t xml:space="preserve">Powiatem Stargardzkim - Powiatowe Centrum Pomocy Rodzinie w Stargardzie, ul. Skarbowa 1, </w:t>
      </w:r>
    </w:p>
    <w:p w14:paraId="7B58401A" w14:textId="77777777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8D187C">
        <w:rPr>
          <w:rFonts w:ascii="Times New Roman" w:eastAsia="Batang" w:hAnsi="Times New Roman" w:cs="Times New Roman"/>
          <w:sz w:val="24"/>
          <w:szCs w:val="24"/>
        </w:rPr>
        <w:t>73-110 Stargard, NIP: 854 – 222- 86 -20, reprezentowanym przez:</w:t>
      </w:r>
    </w:p>
    <w:p w14:paraId="03A02F2B" w14:textId="77777777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8D187C">
        <w:rPr>
          <w:rFonts w:ascii="Times New Roman" w:eastAsia="Batang" w:hAnsi="Times New Roman" w:cs="Times New Roman"/>
          <w:sz w:val="24"/>
          <w:szCs w:val="24"/>
        </w:rPr>
        <w:t>…………………………………</w:t>
      </w:r>
    </w:p>
    <w:p w14:paraId="333E32B4" w14:textId="77777777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8D187C">
        <w:rPr>
          <w:rFonts w:ascii="Times New Roman" w:eastAsia="Batang" w:hAnsi="Times New Roman" w:cs="Times New Roman"/>
          <w:sz w:val="24"/>
          <w:szCs w:val="24"/>
        </w:rPr>
        <w:t xml:space="preserve">zwanym dalej Zamawiającym, </w:t>
      </w:r>
    </w:p>
    <w:p w14:paraId="742BF210" w14:textId="77777777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8D187C">
        <w:rPr>
          <w:rFonts w:ascii="Times New Roman" w:eastAsia="Batang" w:hAnsi="Times New Roman" w:cs="Times New Roman"/>
          <w:sz w:val="24"/>
          <w:szCs w:val="24"/>
        </w:rPr>
        <w:t>a</w:t>
      </w:r>
    </w:p>
    <w:p w14:paraId="54F24560" w14:textId="77777777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8D187C">
        <w:rPr>
          <w:rFonts w:ascii="Times New Roman" w:eastAsia="Batang" w:hAnsi="Times New Roman" w:cs="Times New Roman"/>
          <w:sz w:val="24"/>
          <w:szCs w:val="24"/>
        </w:rPr>
        <w:t>……………….., reprezentowaną przez:</w:t>
      </w:r>
    </w:p>
    <w:p w14:paraId="6D5C4D90" w14:textId="77777777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8D187C">
        <w:rPr>
          <w:rFonts w:ascii="Times New Roman" w:eastAsia="Batang" w:hAnsi="Times New Roman" w:cs="Times New Roman"/>
          <w:sz w:val="24"/>
          <w:szCs w:val="24"/>
        </w:rPr>
        <w:t>………………………</w:t>
      </w:r>
    </w:p>
    <w:p w14:paraId="0918776A" w14:textId="77777777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8D187C">
        <w:rPr>
          <w:rFonts w:ascii="Times New Roman" w:eastAsia="Batang" w:hAnsi="Times New Roman" w:cs="Times New Roman"/>
          <w:sz w:val="24"/>
          <w:szCs w:val="24"/>
        </w:rPr>
        <w:t>zwaną dalej: Wykonawcą.</w:t>
      </w:r>
    </w:p>
    <w:p w14:paraId="0AA9D8C8" w14:textId="77777777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8D187C">
        <w:rPr>
          <w:rFonts w:ascii="Times New Roman" w:eastAsia="Batang" w:hAnsi="Times New Roman" w:cs="Times New Roman"/>
          <w:sz w:val="24"/>
          <w:szCs w:val="24"/>
        </w:rPr>
        <w:t>Wspólnie zaś Stronami</w:t>
      </w:r>
    </w:p>
    <w:p w14:paraId="30EE17C5" w14:textId="77777777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sz w:val="24"/>
          <w:szCs w:val="24"/>
        </w:rPr>
      </w:pPr>
    </w:p>
    <w:p w14:paraId="3912B35D" w14:textId="77777777" w:rsidR="0071146C" w:rsidRDefault="0071146C" w:rsidP="0071146C">
      <w:pPr>
        <w:autoSpaceDE w:val="0"/>
        <w:autoSpaceDN w:val="0"/>
        <w:adjustRightInd w:val="0"/>
        <w:rPr>
          <w:rFonts w:ascii="Times New Roman" w:eastAsia="Batang" w:hAnsi="Times New Roman" w:cs="Times New Roman"/>
          <w:b/>
          <w:bCs/>
          <w:sz w:val="24"/>
          <w:szCs w:val="24"/>
        </w:rPr>
      </w:pPr>
    </w:p>
    <w:p w14:paraId="1D77C59D" w14:textId="77777777" w:rsidR="0071146C" w:rsidRPr="008D187C" w:rsidRDefault="0071146C" w:rsidP="0071146C">
      <w:pPr>
        <w:autoSpaceDE w:val="0"/>
        <w:autoSpaceDN w:val="0"/>
        <w:adjustRightInd w:val="0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8D187C">
        <w:rPr>
          <w:rFonts w:ascii="Times New Roman" w:eastAsia="Batang" w:hAnsi="Times New Roman" w:cs="Times New Roman"/>
          <w:b/>
          <w:bCs/>
          <w:sz w:val="24"/>
          <w:szCs w:val="24"/>
        </w:rPr>
        <w:t>PREAMBUŁA</w:t>
      </w:r>
    </w:p>
    <w:p w14:paraId="16E4CED0" w14:textId="2394AE16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8D187C">
        <w:rPr>
          <w:rFonts w:ascii="Times New Roman" w:eastAsia="Batang" w:hAnsi="Times New Roman" w:cs="Times New Roman"/>
          <w:sz w:val="24"/>
          <w:szCs w:val="24"/>
        </w:rPr>
        <w:t xml:space="preserve">W związku z faktem zawarcia przez Strony umowy podstawowej, na mocy której Zamawiający powierza, a Wykonawca zobowiązuje się do </w:t>
      </w:r>
      <w:r w:rsidR="00885403" w:rsidRPr="00885403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przeprowadzeni</w:t>
      </w:r>
      <w:r w:rsidR="00885403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a</w:t>
      </w:r>
      <w:r w:rsidR="00885403" w:rsidRPr="00885403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 dwóch wyjazdowych szkoleń edukacyjnych dla dzieci przebywających w pieczy zastępczej a także rodzinach biologicznych oraz ich opiekunów w ramach projektu Regionalna Akademia Dzieci i Młodzieży</w:t>
      </w:r>
      <w:r w:rsidR="00885403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, </w:t>
      </w:r>
      <w:r w:rsidRPr="00F41051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>który dofinansowany jest  ze środków Europejskiego Funduszu Społecznego  w ramach działania 7.6  Regionalnego Programu Operacyjnego Województwa Zachodniopomorskiego na lata 2014-2020, Nr RPZP.07.06.00-32-K29/20)</w:t>
      </w:r>
      <w:r w:rsidRPr="008D187C">
        <w:rPr>
          <w:rFonts w:ascii="Times New Roman" w:eastAsia="Batang" w:hAnsi="Times New Roman" w:cs="Times New Roman"/>
          <w:sz w:val="24"/>
          <w:szCs w:val="24"/>
        </w:rPr>
        <w:t>, Zamawiający powierza Wykonawcy przetwarzanie danych osobowych Uczestników (Beneficjentów ostatecznych) w zakresie niezbędnym do jej realizacji, tj:</w:t>
      </w:r>
    </w:p>
    <w:p w14:paraId="62DEAC92" w14:textId="77777777" w:rsidR="0071146C" w:rsidRPr="008D187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 w:cs="Times New Roman"/>
          <w:sz w:val="24"/>
          <w:szCs w:val="24"/>
        </w:rPr>
      </w:pPr>
    </w:p>
    <w:p w14:paraId="138F40EC" w14:textId="77777777" w:rsidR="0071146C" w:rsidRPr="008D187C" w:rsidRDefault="0071146C" w:rsidP="0071146C">
      <w:pPr>
        <w:autoSpaceDE w:val="0"/>
        <w:autoSpaceDN w:val="0"/>
        <w:adjustRightInd w:val="0"/>
        <w:jc w:val="center"/>
        <w:rPr>
          <w:rFonts w:ascii="Times New Roman" w:eastAsia="Batang" w:hAnsi="Times New Roman" w:cs="Times New Roman"/>
          <w:b/>
          <w:bCs/>
          <w:sz w:val="24"/>
          <w:szCs w:val="24"/>
        </w:rPr>
      </w:pPr>
      <w:r w:rsidRPr="008D187C">
        <w:rPr>
          <w:rFonts w:ascii="Times New Roman" w:eastAsia="Batang" w:hAnsi="Times New Roman" w:cs="Times New Roman"/>
          <w:b/>
          <w:bCs/>
          <w:sz w:val="24"/>
          <w:szCs w:val="24"/>
        </w:rPr>
        <w:t>§ 1</w:t>
      </w:r>
    </w:p>
    <w:p w14:paraId="79BA5614" w14:textId="77777777" w:rsidR="0071146C" w:rsidRPr="008D187C" w:rsidRDefault="0071146C" w:rsidP="0071146C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8D187C">
        <w:rPr>
          <w:rFonts w:ascii="Times New Roman" w:eastAsia="Batang" w:hAnsi="Times New Roman" w:cs="Times New Roman"/>
          <w:sz w:val="24"/>
          <w:szCs w:val="24"/>
        </w:rPr>
        <w:t xml:space="preserve">Na podstawie umowy zawartej w celu realizacji projektu </w:t>
      </w:r>
      <w:r w:rsidRPr="00F41051">
        <w:rPr>
          <w:rFonts w:ascii="Times New Roman" w:eastAsia="Batang" w:hAnsi="Times New Roman" w:cs="Times New Roman"/>
          <w:b/>
          <w:bCs/>
          <w:sz w:val="24"/>
          <w:szCs w:val="24"/>
        </w:rPr>
        <w:t>Regionalna Akademia Dzieci i Młodzieży który dofinansowany jest  ze środków Europejskiego Funduszu Społecznego  w ramach działania 7.6  Regionalnego Programu Operacyjnego Województwa Zachodniopomorskiego na lata 2014-2020, Nr RPZP.07.06.00-32-K29/20)</w:t>
      </w:r>
      <w:r w:rsidRPr="008D187C">
        <w:rPr>
          <w:rFonts w:ascii="Times New Roman" w:eastAsia="Batang" w:hAnsi="Times New Roman" w:cs="Times New Roman"/>
          <w:sz w:val="24"/>
          <w:szCs w:val="24"/>
        </w:rPr>
        <w:t xml:space="preserve"> oraz na podstawie art. 29 rozporządzenia Parlamentu Europejskiego i Rady (UE) 2016/679 z dnia 27 kwietnia 2016 </w:t>
      </w:r>
      <w:r w:rsidRPr="008D187C">
        <w:rPr>
          <w:rFonts w:ascii="Times New Roman" w:eastAsia="Batang" w:hAnsi="Times New Roman" w:cs="Times New Roman"/>
          <w:sz w:val="24"/>
          <w:szCs w:val="24"/>
        </w:rPr>
        <w:lastRenderedPageBreak/>
        <w:t>r. w sprawie ochrony osób fizycznych w związku z przetwarzaniem danych osobowych i w sprawie swobodnego przepływu takich danych oraz uchylenia dyrektywy 95/46/WE (ogólne rozporządzenie o ochronie danych) (Dz.U.UE.L.2016.119.1) – dalej RODO (GDPR), Zamawiający powierza Wykonawcy przetwarzanie danych osobowych, w imieniu i na rzecz Właściwego Administratora danych osobowych, na warunkach opisanych w niniejszym paragrafie.</w:t>
      </w:r>
    </w:p>
    <w:p w14:paraId="7C852DE1" w14:textId="77777777" w:rsidR="0071146C" w:rsidRPr="008D187C" w:rsidRDefault="0071146C" w:rsidP="0071146C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8D187C">
        <w:rPr>
          <w:rFonts w:ascii="Times New Roman" w:eastAsia="Batang" w:hAnsi="Times New Roman" w:cs="Times New Roman"/>
          <w:sz w:val="24"/>
          <w:szCs w:val="24"/>
        </w:rPr>
        <w:t xml:space="preserve">Przetwarzanie danych osobowych jest zgodne z prawem i spełnia warunki, o których mowa art. 6 ust. 1 lit. c oraz art. 9 ust. 2 lit. g Rozporządzenia Parlamentu Europejskiego i Rady (UE) 2016/679  – dane osobowe są  niezbędne dla realizacji RPO WZ 2014-2020 na podstawie: </w:t>
      </w:r>
    </w:p>
    <w:p w14:paraId="1C3E113E" w14:textId="77777777" w:rsidR="0071146C" w:rsidRPr="00054978" w:rsidRDefault="0071146C" w:rsidP="0071146C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54978">
        <w:rPr>
          <w:rFonts w:ascii="Times New Roman" w:eastAsia="Batang" w:hAnsi="Times New Roman" w:cs="Times New Roman"/>
          <w:sz w:val="24"/>
          <w:szCs w:val="24"/>
        </w:rPr>
        <w:t>w odniesieniu do zbioru „Projekty RPO WZ 2014-2020”:</w:t>
      </w:r>
    </w:p>
    <w:p w14:paraId="14283EC9" w14:textId="77777777" w:rsidR="0071146C" w:rsidRPr="00054978" w:rsidRDefault="0071146C" w:rsidP="0071146C">
      <w:pPr>
        <w:pStyle w:val="Akapitzlist"/>
        <w:numPr>
          <w:ilvl w:val="0"/>
          <w:numId w:val="68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054978">
        <w:rPr>
          <w:rFonts w:ascii="Times New Roman" w:hAnsi="Times New Roman" w:cs="Times New Roman"/>
          <w:sz w:val="24"/>
          <w:szCs w:val="24"/>
        </w:rPr>
        <w:t xml:space="preserve">rozporządzenia Parlamentu Europejskiego i Rady (UE) nr 1303/2013 z dnia </w:t>
      </w:r>
      <w:r w:rsidRPr="00054978">
        <w:rPr>
          <w:rFonts w:ascii="Times New Roman" w:hAnsi="Times New Roman" w:cs="Times New Roman"/>
          <w:sz w:val="24"/>
          <w:szCs w:val="24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str. 320, z późn. zm.),</w:t>
      </w:r>
    </w:p>
    <w:p w14:paraId="66FD4E87" w14:textId="77777777" w:rsidR="0071146C" w:rsidRPr="008D187C" w:rsidRDefault="0071146C" w:rsidP="0071146C">
      <w:pPr>
        <w:numPr>
          <w:ilvl w:val="0"/>
          <w:numId w:val="68"/>
        </w:numPr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 xml:space="preserve">rozporządzenia Parlamentu Europejskiego i Rady (UE) nr 1304/2013 z dnia </w:t>
      </w:r>
      <w:r w:rsidRPr="008D187C">
        <w:rPr>
          <w:rFonts w:ascii="Times New Roman" w:hAnsi="Times New Roman" w:cs="Times New Roman"/>
          <w:sz w:val="24"/>
          <w:szCs w:val="24"/>
        </w:rPr>
        <w:br/>
        <w:t>17 grudnia 2013 r. w sprawie Europejskiego Funduszu Społecznego i uchylającego rozporządzenie Rady (WE) nr 1081/2006 (Dz. Urz. UE L 347 z 20.12.2013, str. 470, z późn. zm.),</w:t>
      </w:r>
    </w:p>
    <w:p w14:paraId="1EBA8303" w14:textId="77777777" w:rsidR="0071146C" w:rsidRPr="008D187C" w:rsidRDefault="0071146C" w:rsidP="0071146C">
      <w:pPr>
        <w:numPr>
          <w:ilvl w:val="0"/>
          <w:numId w:val="68"/>
        </w:numPr>
        <w:ind w:left="1066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ustawy z dnia 11 lipca 2014 r. o zasadach realizacji programów w zakresie polityki spójności finansowanych w perspektywie finansowej 2014–2020 (Dz. U. z 2017 r. poz. 1460, z późn. zm.);</w:t>
      </w:r>
    </w:p>
    <w:p w14:paraId="7440C821" w14:textId="77777777" w:rsidR="0071146C" w:rsidRPr="00054978" w:rsidRDefault="0071146C" w:rsidP="0071146C">
      <w:pPr>
        <w:pStyle w:val="Akapitzlist"/>
        <w:numPr>
          <w:ilvl w:val="0"/>
          <w:numId w:val="67"/>
        </w:numPr>
        <w:spacing w:after="0" w:line="240" w:lineRule="auto"/>
        <w:ind w:hanging="357"/>
        <w:jc w:val="both"/>
        <w:rPr>
          <w:rFonts w:ascii="Times New Roman" w:hAnsi="Times New Roman" w:cs="Times New Roman"/>
          <w:sz w:val="24"/>
          <w:szCs w:val="24"/>
        </w:rPr>
      </w:pPr>
      <w:r w:rsidRPr="00054978">
        <w:rPr>
          <w:rFonts w:ascii="Times New Roman" w:hAnsi="Times New Roman" w:cs="Times New Roman"/>
          <w:sz w:val="24"/>
          <w:szCs w:val="24"/>
        </w:rPr>
        <w:t xml:space="preserve">w odniesieniu do zbioru „Centralny system teleinformatyczny wspierający realizację programów operacyjnych”: </w:t>
      </w:r>
    </w:p>
    <w:p w14:paraId="744A831C" w14:textId="77777777" w:rsidR="0071146C" w:rsidRPr="008D187C" w:rsidRDefault="0071146C" w:rsidP="0071146C">
      <w:pPr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 xml:space="preserve">rozporządzenia Parlamentu Europejskiego i Rady (UE) nr 1303/2013 z dnia </w:t>
      </w:r>
      <w:r w:rsidRPr="008D187C">
        <w:rPr>
          <w:rFonts w:ascii="Times New Roman" w:hAnsi="Times New Roman" w:cs="Times New Roman"/>
          <w:sz w:val="24"/>
          <w:szCs w:val="24"/>
        </w:rPr>
        <w:br/>
        <w:t>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1083/2006,</w:t>
      </w:r>
    </w:p>
    <w:p w14:paraId="6994C361" w14:textId="77777777" w:rsidR="0071146C" w:rsidRPr="008D187C" w:rsidRDefault="0071146C" w:rsidP="0071146C">
      <w:pPr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 xml:space="preserve">rozporządzenia Parlamentu Europejskiego i Rady (UE) nr 1304/2013 z dnia </w:t>
      </w:r>
      <w:r w:rsidRPr="008D187C">
        <w:rPr>
          <w:rFonts w:ascii="Times New Roman" w:hAnsi="Times New Roman" w:cs="Times New Roman"/>
          <w:sz w:val="24"/>
          <w:szCs w:val="24"/>
        </w:rPr>
        <w:br/>
        <w:t>17 grudnia 2013 r. w sprawie Europejskiego Funduszu Społecznego i uchylającego rozporządzenie Rady (WE) nr 1081/2006,</w:t>
      </w:r>
    </w:p>
    <w:p w14:paraId="0B1843F9" w14:textId="77777777" w:rsidR="0071146C" w:rsidRPr="008D187C" w:rsidRDefault="0071146C" w:rsidP="0071146C">
      <w:pPr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ustawy z dnia 11 lipca 2014 r. o zasadach realizacji programów w zakresie polityki spójności finansowanych w perspektywie finansowej 2014–2020 (t.j. Dz. U. z 2018 r. poz. 1431),</w:t>
      </w:r>
    </w:p>
    <w:p w14:paraId="3CF451DE" w14:textId="77777777" w:rsidR="0071146C" w:rsidRPr="008D187C" w:rsidRDefault="0071146C" w:rsidP="0071146C">
      <w:pPr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str. 1).</w:t>
      </w:r>
    </w:p>
    <w:p w14:paraId="03F58426" w14:textId="77777777" w:rsidR="0071146C" w:rsidRPr="00054978" w:rsidRDefault="0071146C" w:rsidP="0071146C">
      <w:pPr>
        <w:pStyle w:val="Akapitzlist"/>
        <w:numPr>
          <w:ilvl w:val="0"/>
          <w:numId w:val="62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978">
        <w:rPr>
          <w:rFonts w:ascii="Times New Roman" w:hAnsi="Times New Roman" w:cs="Times New Roman"/>
          <w:sz w:val="24"/>
          <w:szCs w:val="24"/>
        </w:rPr>
        <w:t xml:space="preserve">Zamawiający odebrał od uczestnika Projektu oświadczenie, umożliwiające jego udział w Projekcie. Oświadczenia przechowuje Zamawiający w swojej siedzibie lub w innym miejscu, w którym są zlokalizowane dokumenty związane z Projektem. </w:t>
      </w:r>
    </w:p>
    <w:p w14:paraId="7CDB58C1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lastRenderedPageBreak/>
        <w:t>Powierzone dane osobowe mogą być przetwarzane przez Wykonawcę wyłącznie w celu realizacji umowy, o której mowa w Preambule, w szczególności udzielania wsparcia uczestnikom Projektu, ewaluacji, monitoringu, kontroli, audytu, sprawozdawczości oraz działań informacyjno-promocyjnych, w ramach Programu.</w:t>
      </w:r>
    </w:p>
    <w:p w14:paraId="05E8D1BD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Przy przetwarzaniu danych osobowych Wykonawca zobowiązuje się do przestrzegania zasad wskazanych w niniejszym paragrafie, przepisach dotyczących ochrony danych osobowych, w tym z przepisami rozporządzenia Parlamentu Europejskiego i Rady (UE) 2016/679 z dnia 27 kwietnia 2016 r. w sprawie ochrony osób fizycznych w związku z przetwarzaniem danych osobowych i w sprawie swobodnego przepływu takich danych (Dz. Urz. UE L 119 z 04.05.2016), ustawy</w:t>
      </w:r>
      <w:r w:rsidRPr="008D187C">
        <w:rPr>
          <w:rFonts w:ascii="Times New Roman" w:hAnsi="Times New Roman" w:cs="Times New Roman"/>
          <w:bCs/>
          <w:iCs/>
          <w:sz w:val="24"/>
          <w:szCs w:val="24"/>
        </w:rPr>
        <w:t xml:space="preserve"> z dnia 10 maja 2018r. o ochronie danych osobowych (t.j. Dz. U. z 2018 r. poz. 1000)</w:t>
      </w:r>
      <w:r w:rsidRPr="008D187C">
        <w:rPr>
          <w:rFonts w:ascii="Times New Roman" w:hAnsi="Times New Roman" w:cs="Times New Roman"/>
          <w:sz w:val="24"/>
          <w:szCs w:val="24"/>
        </w:rPr>
        <w:t>, a także z obowiązującymi u Zamawiającego Polityką bezpieczeństwa ochrony danych osobowych oraz Instrukcją zarządzania systemem informatycznym służącym do przetwarzania danych osobowych i zobowiązuję się do przestrzegania zasad przetwarzania danych osobowych określonych w tych dokumentach.</w:t>
      </w:r>
    </w:p>
    <w:p w14:paraId="4FC2E93F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Wykonawca nie decyduje o celach i środkach przetwarzania powierzonych danych osobowych.</w:t>
      </w:r>
    </w:p>
    <w:p w14:paraId="037AE876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Wykonawca ponosi odpowiedzialność z tytułu przetwarzania danych osobowych oraz zastosowania - wynikających z przepisów prawa, w szczególności Rozporządzenia Parlamentu Europejskiego i Rady Unii Europejskiej 2016/679 z dnia 27 kwietnia 2016 r. w sprawie ochrony osób fizycznych w związku z przetwarzaniem danych osobowych i w sprawie swobodnego przepływu takich danych oraz uchylenia dyrektywy 95/46/WE (RODO) - niezbędnych wymogów w celu ochrony przedmiotowych danych, do których uzyska dostęp w związku z realizacją powierzonych zadań przed niepowołanym dostępem, nieuzasadnioną modyfikacją lub zniszczeniem, nielegalnym ujawnieniem lub pozyskaniem, w stopniu odpowiednim do obowiązków związanych z przetwarzaniem przedmiotowych danych. Ma również obowiązek naprawienia szkody z tytułu naruszenia zasad przetwarzania informacji  i danych osobowych w przypadku ich zaistnienia..</w:t>
      </w:r>
    </w:p>
    <w:p w14:paraId="1D34B0CA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Wykonawca przed rozpoczęciem przetwarzania danych osobowych przygotowuje dokumentację opisującą sposób przetwarzania danych osobowych oraz środki techniczne i organizacyjne zapewniające ochronę przetwarzanych danych osobowych, w tym w szczególności politykę bezpieczeństwa oraz instrukcję zarządzania systemem informatycznym służącym do przetwarzania danych osobowych.</w:t>
      </w:r>
    </w:p>
    <w:p w14:paraId="096EF886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Do przetwarzania danych osobowych mogą być dopuszczone jedynie osoby upoważnione przez Wykonawcę, posiadające imienne upoważnienie do przetwarzania danych osobowych.</w:t>
      </w:r>
    </w:p>
    <w:p w14:paraId="0140D692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 xml:space="preserve">Imienne upoważnienia, o których mowa w ust. 9, są ważne do dnia odwołania, nie dłużej jednak niż do dnia zakończenia realizacji umowy, o której mowa w Preambule. Upoważnienie wygasa z chwilą ustania stosunku prawnego łączącego Wykonawcę z osobą wskazaną w ust. 9. </w:t>
      </w:r>
      <w:r w:rsidRPr="008D187C">
        <w:rPr>
          <w:rFonts w:ascii="Times New Roman" w:hAnsi="Times New Roman" w:cs="Times New Roman"/>
          <w:iCs/>
          <w:sz w:val="24"/>
          <w:szCs w:val="24"/>
        </w:rPr>
        <w:t>Wykonawca winien posiadać przynajmniej jedną osobę legitymującą się imiennym upoważnieniem do przetwarzania danych osobowych odpowiedzialną za nadzór nad zarchiwizowaną dokumentacją d</w:t>
      </w:r>
      <w:r w:rsidRPr="008D187C">
        <w:rPr>
          <w:rFonts w:ascii="Times New Roman" w:hAnsi="Times New Roman" w:cs="Times New Roman"/>
          <w:sz w:val="24"/>
          <w:szCs w:val="24"/>
        </w:rPr>
        <w:t xml:space="preserve">o </w:t>
      </w:r>
      <w:r w:rsidRPr="008D187C">
        <w:rPr>
          <w:rFonts w:ascii="Times New Roman" w:hAnsi="Times New Roman" w:cs="Times New Roman"/>
          <w:iCs/>
          <w:sz w:val="24"/>
          <w:szCs w:val="24"/>
        </w:rPr>
        <w:t xml:space="preserve">dnia </w:t>
      </w:r>
      <w:r w:rsidRPr="008D187C">
        <w:rPr>
          <w:rFonts w:ascii="Times New Roman" w:hAnsi="Times New Roman" w:cs="Times New Roman"/>
          <w:sz w:val="24"/>
          <w:szCs w:val="24"/>
        </w:rPr>
        <w:t>zakończenia realizacji umowy, o której mowa w Preambule</w:t>
      </w:r>
      <w:r w:rsidRPr="008D187C">
        <w:rPr>
          <w:rFonts w:ascii="Times New Roman" w:hAnsi="Times New Roman" w:cs="Times New Roman"/>
          <w:iCs/>
          <w:sz w:val="24"/>
          <w:szCs w:val="24"/>
        </w:rPr>
        <w:t>.</w:t>
      </w:r>
    </w:p>
    <w:p w14:paraId="2F7440C2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 xml:space="preserve">Wykonawca prowadzi ewidencję osób upoważnionych do przetwarzania danych osobowych </w:t>
      </w:r>
      <w:r w:rsidRPr="008D187C">
        <w:rPr>
          <w:rFonts w:ascii="Times New Roman" w:hAnsi="Times New Roman" w:cs="Times New Roman"/>
          <w:sz w:val="24"/>
          <w:szCs w:val="24"/>
        </w:rPr>
        <w:br/>
        <w:t>w związku z wykonywaniem umowy.</w:t>
      </w:r>
    </w:p>
    <w:p w14:paraId="19E52247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Zamawiający umocowuje Wykonawcę do określenia wzoru upoważnienia do przetwarzania danych osobowych oraz wzoru odwołania upoważnienia do przetwarzania danych osobowych przez podmioty, o których mowa w ust. 9.</w:t>
      </w:r>
    </w:p>
    <w:p w14:paraId="0660CDEF" w14:textId="77777777" w:rsidR="0071146C" w:rsidRPr="008D187C" w:rsidRDefault="0071146C" w:rsidP="0071146C">
      <w:pPr>
        <w:numPr>
          <w:ilvl w:val="0"/>
          <w:numId w:val="62"/>
        </w:numPr>
        <w:tabs>
          <w:tab w:val="num" w:pos="360"/>
        </w:tabs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Zamawiający zobowiązuje Wykonawcę do wykonywania wobec osób, których dane dotyczą, obowiązków informacyjnych wynikających z rozporządzenia Parlamentu Europejskiego i Rady (UE) 2016/679 z dnia 27 kwietnia 2016 r. w sprawie ochrony osób fizycznych w związku z przetwarzaniem danych osobowych i w sprawie swobodnego przepływu takich danych (Dz. Urz. UE L 119 z 04.05.2016), ustawy</w:t>
      </w:r>
      <w:r w:rsidRPr="008D187C">
        <w:rPr>
          <w:rFonts w:ascii="Times New Roman" w:hAnsi="Times New Roman" w:cs="Times New Roman"/>
          <w:bCs/>
          <w:iCs/>
          <w:sz w:val="24"/>
          <w:szCs w:val="24"/>
        </w:rPr>
        <w:t xml:space="preserve"> z dnia 10 maja 2018r. o ochronie danych osobowych (t.j. Dz. U. z 2018 r. poz. 1000)</w:t>
      </w:r>
      <w:r w:rsidRPr="008D187C">
        <w:rPr>
          <w:rFonts w:ascii="Times New Roman" w:hAnsi="Times New Roman" w:cs="Times New Roman"/>
          <w:sz w:val="24"/>
          <w:szCs w:val="24"/>
        </w:rPr>
        <w:t>.</w:t>
      </w:r>
    </w:p>
    <w:p w14:paraId="4AC8F445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lastRenderedPageBreak/>
        <w:t>Wykonawca jest zobowiązany do podjęcia wszelkich kroków służących zachowaniu poufności danych osobowych przetwarzanych przez mające do nich dostęp osoby upoważnionedo przetwarzania danych osobowych.</w:t>
      </w:r>
    </w:p>
    <w:p w14:paraId="1A4FE43B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Wykonawca przeprowadził analizę ryzyka przetwarzania powierzonych Danych, udostępnił ją Zamawiającemu i stosuje się do jej wyników, co do organizacyjnych i technicznych środków ochrony danych.</w:t>
      </w:r>
    </w:p>
    <w:p w14:paraId="05F36F79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Wykonawca niezwłocznie informuje Zamawiającego o:</w:t>
      </w:r>
    </w:p>
    <w:p w14:paraId="670825BC" w14:textId="77777777" w:rsidR="0071146C" w:rsidRPr="008D187C" w:rsidRDefault="0071146C" w:rsidP="0071146C">
      <w:pPr>
        <w:numPr>
          <w:ilvl w:val="0"/>
          <w:numId w:val="63"/>
        </w:numPr>
        <w:suppressAutoHyphens w:val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wszelkich przypadkach naruszenia tajemnicy danych osobowych lub o ich niewłaściwym użyciu;</w:t>
      </w:r>
    </w:p>
    <w:p w14:paraId="3E9C80A7" w14:textId="77777777" w:rsidR="0071146C" w:rsidRPr="008D187C" w:rsidRDefault="0071146C" w:rsidP="0071146C">
      <w:pPr>
        <w:numPr>
          <w:ilvl w:val="0"/>
          <w:numId w:val="63"/>
        </w:numPr>
        <w:suppressAutoHyphens w:val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wszelkich czynnościach z własnym udziałem w sprawach dotyczących ochrony danych osobowych prowadzonych w szczególności przed urzędami państwowymi, policją lub przed sądem;</w:t>
      </w:r>
    </w:p>
    <w:p w14:paraId="15005AF7" w14:textId="77777777" w:rsidR="0071146C" w:rsidRPr="008D187C" w:rsidRDefault="0071146C" w:rsidP="0071146C">
      <w:pPr>
        <w:numPr>
          <w:ilvl w:val="0"/>
          <w:numId w:val="63"/>
        </w:numPr>
        <w:suppressAutoHyphens w:val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 xml:space="preserve">o każdym </w:t>
      </w:r>
      <w:r w:rsidRPr="008D187C">
        <w:rPr>
          <w:rFonts w:ascii="Times New Roman" w:hAnsi="Times New Roman" w:cs="Times New Roman"/>
          <w:sz w:val="24"/>
          <w:szCs w:val="24"/>
          <w:u w:val="single"/>
        </w:rPr>
        <w:t>podejrzeniu</w:t>
      </w:r>
      <w:r w:rsidRPr="008D187C">
        <w:rPr>
          <w:rFonts w:ascii="Times New Roman" w:hAnsi="Times New Roman" w:cs="Times New Roman"/>
          <w:sz w:val="24"/>
          <w:szCs w:val="24"/>
        </w:rPr>
        <w:t xml:space="preserve"> naruszenia ochrony Danych osobowych nie później niż w 24 godziny od pierwszego zgłoszenia, umożliwia Zamawiającemu uczestnictwo w czynnościach wyjaśniających i informuje Zamawiającego ustaleniach z chwilą ich dokonania, w szczególności o stwierdzeniu naruszenia. Powiadomienie o stwierdzeniu naruszenia, powinno być przesłane wraz z wszelką niezbędną dokumentacją dotyczącą naruszenia, aby umożliwić Zamawiającemu spełnienie obowiązku powiadomienia organ nadzoru</w:t>
      </w:r>
    </w:p>
    <w:p w14:paraId="49AE7678" w14:textId="77777777" w:rsidR="0071146C" w:rsidRPr="008D187C" w:rsidRDefault="0071146C" w:rsidP="0071146C">
      <w:pPr>
        <w:numPr>
          <w:ilvl w:val="0"/>
          <w:numId w:val="63"/>
        </w:numPr>
        <w:suppressAutoHyphens w:val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wynikach kontroli prowadzonych przez podmioty uprawnione w zakresie przetwarzania danych osobowych wraz z informacją na temat zastosowania się do wydanych zaleceń, o których mowa w ust. 21.</w:t>
      </w:r>
    </w:p>
    <w:p w14:paraId="4503B109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Wykonawca zobowiązuje się do udzielenia Zamawiającemu, Instytucji Pośredniczącej lub Instytucji Zarządzającej, na każde ich żądanie, informacji na temat przetwarzania danych osobowych, o których mowa w niniejszym paragrafie, a w szczególności niezwłocznego przekazywania informacji o każdym przypadku naruszenia przez niego i osoby przez niego upoważnione do przetwarzania danych osobowych obowiązków dotyczących ochrony danych osobowych.</w:t>
      </w:r>
    </w:p>
    <w:p w14:paraId="39AB7F23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Wykonawca umożliwi Zamawiającemu, Instytucji Pośredniczącej, Instytucji Zarządzającej lub podmiotom przez nie upoważnionym, w miejscach, w których są przetwarzane powierzone dane osobowe, dokonanie kontroli zgodności przetwarzania powierzonych danych osobowych z przepisami rozporządzenia Parlamentu Europejskiego i Rady (UE) 2016/679 z dnia 27 kwietnia 2016 r. w sprawie ochrony osób fizycznych w związku z przetwarzaniem danych osobowych i w sprawie swobodnego przepływu takich danych (Dz. Urz. UE L 119 z 04.05.2016), ustawy</w:t>
      </w:r>
      <w:r w:rsidRPr="008D187C">
        <w:rPr>
          <w:rFonts w:ascii="Times New Roman" w:hAnsi="Times New Roman" w:cs="Times New Roman"/>
          <w:bCs/>
          <w:iCs/>
          <w:sz w:val="24"/>
          <w:szCs w:val="24"/>
        </w:rPr>
        <w:t xml:space="preserve"> z dnia 10 maja 2018r. o ochronie danych osobowych (t.j. Dz. U. z 2018 r. poz. 1000)</w:t>
      </w:r>
      <w:r w:rsidRPr="008D187C">
        <w:rPr>
          <w:rFonts w:ascii="Times New Roman" w:hAnsi="Times New Roman" w:cs="Times New Roman"/>
          <w:sz w:val="24"/>
          <w:szCs w:val="24"/>
        </w:rPr>
        <w:t>, oraz z umową.</w:t>
      </w:r>
      <w:r w:rsidRPr="008D187C">
        <w:rPr>
          <w:rFonts w:ascii="Times New Roman" w:hAnsi="Times New Roman" w:cs="Times New Roman"/>
          <w:bCs/>
          <w:sz w:val="24"/>
          <w:szCs w:val="24"/>
        </w:rPr>
        <w:t xml:space="preserve"> Zawiadomienie o zamiarze przeprowadzenia kontroli powinno być przekazane podmiotowi kontrolowanemu, co najmniej 5 dni roboczych przed rozpoczęciem kontroli</w:t>
      </w:r>
      <w:r w:rsidRPr="008D187C">
        <w:rPr>
          <w:rFonts w:ascii="Times New Roman" w:hAnsi="Times New Roman" w:cs="Times New Roman"/>
          <w:sz w:val="24"/>
          <w:szCs w:val="24"/>
        </w:rPr>
        <w:t>.</w:t>
      </w:r>
    </w:p>
    <w:p w14:paraId="03392587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 przypadku powzięcia przez Zamawiającego, Instytucję Pośredniczącą lub Instytucję Zarządzającą wiadomości  o rażącym naruszeniu przez Wykonawcę obowiązków wynikających z ustawy o ochronie danych osobowych, z rozporządzenia MSWiA lub z umowy, Wykonawca umożliwi Zamawiającemu, Instytucji Pośredniczącej, Instytucji Zarządzającej lub podmiotom przez nieupoważnionym dokonanie niezapowiedzianej kontroli, w celu określonym w ust. 18.</w:t>
      </w:r>
    </w:p>
    <w:p w14:paraId="42616E48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D187C">
        <w:rPr>
          <w:rFonts w:ascii="Times New Roman" w:hAnsi="Times New Roman" w:cs="Times New Roman"/>
          <w:iCs/>
          <w:sz w:val="24"/>
          <w:szCs w:val="24"/>
        </w:rPr>
        <w:t xml:space="preserve">Kontrolerzy Zamawiającego, Instytucji Pośredniczącej, </w:t>
      </w:r>
      <w:r w:rsidRPr="008D187C">
        <w:rPr>
          <w:rFonts w:ascii="Times New Roman" w:hAnsi="Times New Roman" w:cs="Times New Roman"/>
          <w:sz w:val="24"/>
          <w:szCs w:val="24"/>
        </w:rPr>
        <w:t>Instytucji Zarządzającej</w:t>
      </w:r>
      <w:r w:rsidRPr="008D187C">
        <w:rPr>
          <w:rFonts w:ascii="Times New Roman" w:hAnsi="Times New Roman" w:cs="Times New Roman"/>
          <w:iCs/>
          <w:sz w:val="24"/>
          <w:szCs w:val="24"/>
        </w:rPr>
        <w:t xml:space="preserve"> lub podmiotów przez nie upoważnionych, mają w szczególności prawo:</w:t>
      </w:r>
    </w:p>
    <w:p w14:paraId="2ED08984" w14:textId="77777777" w:rsidR="0071146C" w:rsidRPr="008D187C" w:rsidRDefault="0071146C" w:rsidP="0071146C">
      <w:pPr>
        <w:numPr>
          <w:ilvl w:val="0"/>
          <w:numId w:val="64"/>
        </w:numPr>
        <w:suppressAutoHyphens w:val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wstępu, w godzinach pracy Wykonawcy, za okazaniem imiennego upoważnienia, do pomieszczenia, w którym jest zlokalizowany zbiór powierzonych do przetwarzania danych osobowych, oraz pomieszczenia, w którym są przetwarzane powierzone dane osobowe i przeprowadzenia niezbędnych badań lub innych czynności kontrolnych w celu oceny zgodności przetwarzania danych osobowych z przepisami rozporządzenia Parlamentu Europejskiego i Rady (UE) 2016/679 z dnia 27 kwietnia 2016 r. w sprawie ochrony osób fizycznych w związku z przetwarzaniem danych osobowych i w sprawie swobodnego przepływu takich danych (Dz. Urz. UE L 119 z 04.05.2016), ustawy</w:t>
      </w:r>
      <w:r w:rsidRPr="008D187C">
        <w:rPr>
          <w:rFonts w:ascii="Times New Roman" w:hAnsi="Times New Roman" w:cs="Times New Roman"/>
          <w:bCs/>
          <w:iCs/>
          <w:sz w:val="24"/>
          <w:szCs w:val="24"/>
        </w:rPr>
        <w:t xml:space="preserve"> z dnia 10 maja 2018r. o ochronie danych osobowych (t.j. Dz. U. z 2018 r. poz. 1000)</w:t>
      </w:r>
      <w:r w:rsidRPr="008D187C">
        <w:rPr>
          <w:rFonts w:ascii="Times New Roman" w:hAnsi="Times New Roman" w:cs="Times New Roman"/>
          <w:sz w:val="24"/>
          <w:szCs w:val="24"/>
        </w:rPr>
        <w:t>, oraz z umową;</w:t>
      </w:r>
    </w:p>
    <w:p w14:paraId="113850C4" w14:textId="77777777" w:rsidR="0071146C" w:rsidRPr="008D187C" w:rsidRDefault="0071146C" w:rsidP="0071146C">
      <w:pPr>
        <w:numPr>
          <w:ilvl w:val="0"/>
          <w:numId w:val="64"/>
        </w:numPr>
        <w:suppressAutoHyphens w:val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lastRenderedPageBreak/>
        <w:t>żądać złożenia pisemnych lub ustnych wyjaśnień przez osoby upoważnione do przetwarzania danych osobowych w zakresie niezbędnym do ustalenia stanu faktycznego;</w:t>
      </w:r>
    </w:p>
    <w:p w14:paraId="387F3171" w14:textId="77777777" w:rsidR="0071146C" w:rsidRPr="008D187C" w:rsidRDefault="0071146C" w:rsidP="0071146C">
      <w:pPr>
        <w:numPr>
          <w:ilvl w:val="0"/>
          <w:numId w:val="64"/>
        </w:numPr>
        <w:suppressAutoHyphens w:val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wglądu do wszelkich dokumentów i wszelkich danych mających bezpośredni związek z przedmiotem kontroli oraz sporządzania ich kopii;</w:t>
      </w:r>
    </w:p>
    <w:p w14:paraId="02988569" w14:textId="77777777" w:rsidR="0071146C" w:rsidRPr="008D187C" w:rsidRDefault="0071146C" w:rsidP="0071146C">
      <w:pPr>
        <w:numPr>
          <w:ilvl w:val="0"/>
          <w:numId w:val="64"/>
        </w:numPr>
        <w:suppressAutoHyphens w:val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 xml:space="preserve">przeprowadzania oględzin urządzeń, nośników oraz systemu informatycznego służącego </w:t>
      </w:r>
      <w:r w:rsidRPr="008D187C">
        <w:rPr>
          <w:rFonts w:ascii="Times New Roman" w:hAnsi="Times New Roman" w:cs="Times New Roman"/>
          <w:sz w:val="24"/>
          <w:szCs w:val="24"/>
        </w:rPr>
        <w:br/>
        <w:t>do przetwarzania danych osobowych.</w:t>
      </w:r>
    </w:p>
    <w:p w14:paraId="3042B9F4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Wykonawca zobowiązuje się zastosować zalecenia dotyczące poprawy jakości zabezpieczenia danych osobowych oraz sposobu ich przetwarzania sporządzone w wyniku kontroli przeprowadzonych przez Zamawiającego, Instytucję Pośredniczącą, Instytucję Zarządzającą lub przez podmioty przez nie upoważnione albo przez inne instytucje upoważnione do kontroli na podstawie odrębnych przepisów.</w:t>
      </w:r>
    </w:p>
    <w:p w14:paraId="0AE490F3" w14:textId="77777777" w:rsidR="0071146C" w:rsidRPr="008D187C" w:rsidRDefault="0071146C" w:rsidP="0071146C">
      <w:pPr>
        <w:numPr>
          <w:ilvl w:val="0"/>
          <w:numId w:val="62"/>
        </w:numPr>
        <w:suppressAutoHyphens w:val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Przepisy ust. 1-21 stosuje się odpowiednio do przetwarzania danych osobowych przez podwykonawców.</w:t>
      </w:r>
    </w:p>
    <w:p w14:paraId="7D997372" w14:textId="77777777" w:rsidR="0071146C" w:rsidRPr="008D187C" w:rsidRDefault="0071146C" w:rsidP="0071146C">
      <w:pPr>
        <w:numPr>
          <w:ilvl w:val="0"/>
          <w:numId w:val="62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W przypadku naruszenia przepisów, o których mowa w niniejszym paragrafie, z przyczyn leżących po stronie Wykonawcy, w następstwie którego Zamawiający zostanie zobowiązany do zapłaty odszkodowania, innej należności lub ukarany grzywną, Wykonawca zobowiązuje się zapłacić na rzecz Zamawiającego ww. koszty związane z zapłatą ww. odszkodowań, innych należności lub grzywien a także koszty ewentualnego postępowania toczącego się w związku z naruszeniem ww. przepisów.</w:t>
      </w:r>
    </w:p>
    <w:p w14:paraId="02EECCF6" w14:textId="77777777" w:rsidR="0071146C" w:rsidRPr="008D187C" w:rsidRDefault="0071146C" w:rsidP="0071146C">
      <w:pPr>
        <w:numPr>
          <w:ilvl w:val="0"/>
          <w:numId w:val="62"/>
        </w:numPr>
        <w:suppressAutoHyphens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Z chwilą rozwiązania Umowy Wykonawca nie ma prawa do dalszego przetwarzania powierzonych Danych i jest zobowiązany do:</w:t>
      </w:r>
    </w:p>
    <w:p w14:paraId="1E39A640" w14:textId="77777777" w:rsidR="0071146C" w:rsidRPr="008D187C" w:rsidRDefault="0071146C" w:rsidP="0071146C">
      <w:pPr>
        <w:numPr>
          <w:ilvl w:val="0"/>
          <w:numId w:val="65"/>
        </w:numPr>
        <w:suppressAutoHyphens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 xml:space="preserve">usunięcia Danych, </w:t>
      </w:r>
    </w:p>
    <w:p w14:paraId="24ABB787" w14:textId="77777777" w:rsidR="0071146C" w:rsidRPr="008D187C" w:rsidRDefault="0071146C" w:rsidP="0071146C">
      <w:pPr>
        <w:numPr>
          <w:ilvl w:val="0"/>
          <w:numId w:val="65"/>
        </w:numPr>
        <w:suppressAutoHyphens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 xml:space="preserve">usunięcia wszelkich ich istniejących kopii lub zwrotu Danych, chyba że Zamawiający postanowi inaczej lub prawo Unii Europejskiej lub prawo państwa członkowskiego nakazują dalej przechowywanie Danych. </w:t>
      </w:r>
    </w:p>
    <w:p w14:paraId="6AAC6B17" w14:textId="77777777" w:rsidR="0071146C" w:rsidRPr="008D187C" w:rsidRDefault="0071146C" w:rsidP="0071146C">
      <w:pPr>
        <w:numPr>
          <w:ilvl w:val="0"/>
          <w:numId w:val="65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8D187C">
        <w:rPr>
          <w:rFonts w:ascii="Times New Roman" w:hAnsi="Times New Roman" w:cs="Times New Roman"/>
          <w:sz w:val="24"/>
          <w:szCs w:val="24"/>
        </w:rPr>
        <w:t>Strony uzgodnią sposób usunięcia Danych odrębnym dokumentem w ciągu 30 dni od zawarcia Umowy Powierzenia.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87C">
        <w:rPr>
          <w:rFonts w:ascii="Times New Roman" w:hAnsi="Times New Roman" w:cs="Times New Roman"/>
          <w:sz w:val="24"/>
          <w:szCs w:val="24"/>
        </w:rPr>
        <w:t>Po wykonaniu zobowiązania, o którym mowa w pkt 1 i 2., Przetwarzający złoży Administratorowi pisemne oświadczenie potwierdzające trwałe usunięcie wszystkich Danych</w:t>
      </w:r>
    </w:p>
    <w:p w14:paraId="73954245" w14:textId="77777777" w:rsidR="0071146C" w:rsidRPr="008D187C" w:rsidRDefault="0071146C" w:rsidP="0071146C">
      <w:pPr>
        <w:ind w:left="75"/>
        <w:jc w:val="center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401C4701" w14:textId="77777777" w:rsidR="0071146C" w:rsidRPr="008D187C" w:rsidRDefault="0071146C" w:rsidP="0071146C">
      <w:pPr>
        <w:ind w:left="75"/>
        <w:jc w:val="center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8D187C">
        <w:rPr>
          <w:rFonts w:ascii="Times New Roman" w:hAnsi="Times New Roman" w:cs="Times New Roman"/>
          <w:b/>
          <w:sz w:val="24"/>
          <w:szCs w:val="24"/>
          <w:lang w:eastAsia="pl-PL"/>
        </w:rPr>
        <w:t>§ 2</w:t>
      </w:r>
    </w:p>
    <w:p w14:paraId="17DCC79C" w14:textId="77777777" w:rsidR="0071146C" w:rsidRPr="008D187C" w:rsidRDefault="0071146C" w:rsidP="0071146C">
      <w:pPr>
        <w:numPr>
          <w:ilvl w:val="0"/>
          <w:numId w:val="66"/>
        </w:numPr>
        <w:tabs>
          <w:tab w:val="num" w:pos="426"/>
        </w:tabs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8D187C">
        <w:rPr>
          <w:rFonts w:ascii="Times New Roman" w:hAnsi="Times New Roman" w:cs="Times New Roman"/>
          <w:sz w:val="24"/>
          <w:szCs w:val="24"/>
          <w:lang w:eastAsia="pl-PL"/>
        </w:rPr>
        <w:t xml:space="preserve">W sprawach spornych strony mogą zwrócić się do sądu powszechnego właściwego dla siedziby </w:t>
      </w:r>
      <w:r w:rsidRPr="008D187C">
        <w:rPr>
          <w:rFonts w:ascii="Times New Roman" w:hAnsi="Times New Roman" w:cs="Times New Roman"/>
          <w:b/>
          <w:i/>
          <w:sz w:val="24"/>
          <w:szCs w:val="24"/>
          <w:lang w:eastAsia="pl-PL"/>
        </w:rPr>
        <w:t>Zamawiającego.</w:t>
      </w:r>
    </w:p>
    <w:p w14:paraId="0BE261C6" w14:textId="77777777" w:rsidR="0071146C" w:rsidRPr="008D187C" w:rsidRDefault="0071146C" w:rsidP="0071146C">
      <w:pPr>
        <w:numPr>
          <w:ilvl w:val="0"/>
          <w:numId w:val="66"/>
        </w:numPr>
        <w:tabs>
          <w:tab w:val="num" w:pos="426"/>
        </w:tabs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8D187C">
        <w:rPr>
          <w:rFonts w:ascii="Times New Roman" w:hAnsi="Times New Roman" w:cs="Times New Roman"/>
          <w:sz w:val="24"/>
          <w:szCs w:val="24"/>
          <w:lang w:eastAsia="pl-PL"/>
        </w:rPr>
        <w:t xml:space="preserve">W sprawach nie uregulowanych niniejszą umową stosuje się przepisy prawa polskiego, w tym w szczególności </w:t>
      </w:r>
      <w:r w:rsidRPr="008D187C">
        <w:rPr>
          <w:rFonts w:ascii="Times New Roman" w:hAnsi="Times New Roman" w:cs="Times New Roman"/>
          <w:i/>
          <w:sz w:val="24"/>
          <w:szCs w:val="24"/>
          <w:lang w:eastAsia="pl-PL"/>
        </w:rPr>
        <w:t>Kodeksu Cywilnego</w:t>
      </w:r>
      <w:r w:rsidRPr="008D187C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</w:p>
    <w:p w14:paraId="06CDA1F4" w14:textId="77777777" w:rsidR="0071146C" w:rsidRPr="008D187C" w:rsidRDefault="0071146C" w:rsidP="0071146C">
      <w:pPr>
        <w:numPr>
          <w:ilvl w:val="0"/>
          <w:numId w:val="66"/>
        </w:numPr>
        <w:tabs>
          <w:tab w:val="num" w:pos="426"/>
        </w:tabs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8D187C">
        <w:rPr>
          <w:rFonts w:ascii="Times New Roman" w:hAnsi="Times New Roman" w:cs="Times New Roman"/>
          <w:bCs/>
          <w:sz w:val="24"/>
          <w:szCs w:val="24"/>
          <w:lang w:eastAsia="pl-PL"/>
        </w:rPr>
        <w:t>W razie sprzeczności pomiędzy postanowieniami niniejszej Umowy Powierzenia a Umowy Podstawowej, pierwszeństwo mają postanowienia Umowy Powierzenia. Oznacza to także, że kwestie dotyczące przetwarzania danych osobowych pomiędzy Zamawiającym a Wykonawcą należy regulować poprzez zmiany niniejszej Umowy lub w wykonaniu jej postanowień.</w:t>
      </w:r>
    </w:p>
    <w:p w14:paraId="19CAC9E3" w14:textId="77777777" w:rsidR="0071146C" w:rsidRPr="00F41051" w:rsidRDefault="0071146C" w:rsidP="0071146C">
      <w:pPr>
        <w:numPr>
          <w:ilvl w:val="0"/>
          <w:numId w:val="66"/>
        </w:numPr>
        <w:tabs>
          <w:tab w:val="num" w:pos="426"/>
        </w:tabs>
        <w:suppressAutoHyphens w:val="0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8D187C">
        <w:rPr>
          <w:rFonts w:ascii="Times New Roman" w:hAnsi="Times New Roman" w:cs="Times New Roman"/>
          <w:sz w:val="24"/>
          <w:szCs w:val="24"/>
          <w:lang w:eastAsia="pl-PL"/>
        </w:rPr>
        <w:t>Umowa została zawarta na czas obowiązywania Umowy Podstawowej.</w:t>
      </w:r>
      <w:r w:rsidRPr="008D187C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8D187C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8D187C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8D187C">
        <w:rPr>
          <w:rFonts w:ascii="Times New Roman" w:hAnsi="Times New Roman" w:cs="Times New Roman"/>
          <w:sz w:val="24"/>
          <w:szCs w:val="24"/>
          <w:lang w:eastAsia="pl-PL"/>
        </w:rPr>
        <w:tab/>
      </w:r>
    </w:p>
    <w:p w14:paraId="13AFBE71" w14:textId="77777777" w:rsidR="0071146C" w:rsidRPr="000E4311" w:rsidRDefault="0071146C" w:rsidP="0071146C">
      <w:pPr>
        <w:autoSpaceDE w:val="0"/>
        <w:autoSpaceDN w:val="0"/>
        <w:adjustRightInd w:val="0"/>
        <w:jc w:val="center"/>
        <w:rPr>
          <w:rFonts w:ascii="Times New Roman" w:eastAsia="Batang" w:hAnsi="Times New Roman"/>
          <w:b/>
          <w:bCs/>
          <w:sz w:val="24"/>
          <w:szCs w:val="24"/>
        </w:rPr>
      </w:pPr>
      <w:r w:rsidRPr="000E4311">
        <w:rPr>
          <w:rFonts w:ascii="Times New Roman" w:eastAsia="Batang" w:hAnsi="Times New Roman"/>
          <w:b/>
          <w:bCs/>
          <w:sz w:val="24"/>
          <w:szCs w:val="24"/>
        </w:rPr>
        <w:t>§ 3</w:t>
      </w:r>
    </w:p>
    <w:p w14:paraId="5829B8A3" w14:textId="77777777" w:rsidR="0071146C" w:rsidRPr="00D95ADF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/>
          <w:sz w:val="24"/>
          <w:szCs w:val="24"/>
        </w:rPr>
      </w:pPr>
      <w:r w:rsidRPr="00D95ADF">
        <w:rPr>
          <w:rFonts w:ascii="Times New Roman" w:eastAsia="Batang" w:hAnsi="Times New Roman"/>
          <w:sz w:val="24"/>
          <w:szCs w:val="24"/>
        </w:rPr>
        <w:t>Umowę sporządzono w 2 jednobrzmiących egzemplarzach: jeden dla Zamawiającego oraz jeden dla Wykonawcy.</w:t>
      </w:r>
    </w:p>
    <w:p w14:paraId="539D18E9" w14:textId="77777777" w:rsidR="0071146C" w:rsidRPr="00D95ADF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/>
          <w:sz w:val="24"/>
          <w:szCs w:val="24"/>
        </w:rPr>
      </w:pPr>
    </w:p>
    <w:p w14:paraId="4CD1785D" w14:textId="77777777" w:rsidR="0071146C" w:rsidRPr="000E4311" w:rsidRDefault="0071146C" w:rsidP="0071146C">
      <w:pPr>
        <w:autoSpaceDE w:val="0"/>
        <w:autoSpaceDN w:val="0"/>
        <w:adjustRightInd w:val="0"/>
        <w:jc w:val="center"/>
        <w:rPr>
          <w:rFonts w:ascii="Times New Roman" w:eastAsia="Batang" w:hAnsi="Times New Roman"/>
          <w:b/>
          <w:bCs/>
          <w:sz w:val="24"/>
          <w:szCs w:val="24"/>
        </w:rPr>
      </w:pPr>
      <w:r w:rsidRPr="000E4311">
        <w:rPr>
          <w:rFonts w:ascii="Times New Roman" w:eastAsia="Batang" w:hAnsi="Times New Roman"/>
          <w:b/>
          <w:bCs/>
          <w:sz w:val="24"/>
          <w:szCs w:val="24"/>
        </w:rPr>
        <w:t>.......................................................................</w:t>
      </w:r>
      <w:r w:rsidRPr="000E4311">
        <w:rPr>
          <w:rFonts w:ascii="Times New Roman" w:eastAsia="Batang" w:hAnsi="Times New Roman"/>
          <w:b/>
          <w:bCs/>
          <w:sz w:val="24"/>
          <w:szCs w:val="24"/>
        </w:rPr>
        <w:tab/>
        <w:t xml:space="preserve">   ................................................................</w:t>
      </w:r>
    </w:p>
    <w:p w14:paraId="1B0359D6" w14:textId="77777777" w:rsidR="0071146C" w:rsidRPr="000E4311" w:rsidRDefault="0071146C" w:rsidP="0071146C">
      <w:pPr>
        <w:autoSpaceDE w:val="0"/>
        <w:autoSpaceDN w:val="0"/>
        <w:adjustRightInd w:val="0"/>
        <w:jc w:val="center"/>
        <w:rPr>
          <w:rFonts w:ascii="Times New Roman" w:eastAsia="Batang" w:hAnsi="Times New Roman"/>
          <w:b/>
          <w:bCs/>
          <w:sz w:val="24"/>
          <w:szCs w:val="24"/>
        </w:rPr>
      </w:pPr>
      <w:r w:rsidRPr="000E4311">
        <w:rPr>
          <w:rFonts w:ascii="Times New Roman" w:eastAsia="Batang" w:hAnsi="Times New Roman"/>
          <w:b/>
          <w:bCs/>
          <w:sz w:val="24"/>
          <w:szCs w:val="24"/>
        </w:rPr>
        <w:t>(Zamawiający)</w:t>
      </w:r>
      <w:r w:rsidRPr="000E4311">
        <w:rPr>
          <w:rFonts w:ascii="Times New Roman" w:eastAsia="Batang" w:hAnsi="Times New Roman"/>
          <w:b/>
          <w:bCs/>
          <w:sz w:val="24"/>
          <w:szCs w:val="24"/>
        </w:rPr>
        <w:tab/>
      </w:r>
      <w:r w:rsidRPr="000E4311">
        <w:rPr>
          <w:rFonts w:ascii="Times New Roman" w:eastAsia="Batang" w:hAnsi="Times New Roman"/>
          <w:b/>
          <w:bCs/>
          <w:sz w:val="24"/>
          <w:szCs w:val="24"/>
        </w:rPr>
        <w:tab/>
      </w:r>
      <w:r w:rsidRPr="000E4311">
        <w:rPr>
          <w:rFonts w:ascii="Times New Roman" w:eastAsia="Batang" w:hAnsi="Times New Roman"/>
          <w:b/>
          <w:bCs/>
          <w:sz w:val="24"/>
          <w:szCs w:val="24"/>
        </w:rPr>
        <w:tab/>
      </w:r>
      <w:r w:rsidRPr="000E4311">
        <w:rPr>
          <w:rFonts w:ascii="Times New Roman" w:eastAsia="Batang" w:hAnsi="Times New Roman"/>
          <w:b/>
          <w:bCs/>
          <w:sz w:val="24"/>
          <w:szCs w:val="24"/>
        </w:rPr>
        <w:tab/>
      </w:r>
      <w:r w:rsidRPr="000E4311">
        <w:rPr>
          <w:rFonts w:ascii="Times New Roman" w:eastAsia="Batang" w:hAnsi="Times New Roman"/>
          <w:b/>
          <w:bCs/>
          <w:sz w:val="24"/>
          <w:szCs w:val="24"/>
        </w:rPr>
        <w:tab/>
        <w:t>(Wykonawca)</w:t>
      </w:r>
    </w:p>
    <w:p w14:paraId="6A9A163F" w14:textId="77777777" w:rsidR="0071146C" w:rsidRPr="000E4311" w:rsidRDefault="0071146C" w:rsidP="0071146C">
      <w:pPr>
        <w:autoSpaceDE w:val="0"/>
        <w:autoSpaceDN w:val="0"/>
        <w:adjustRightInd w:val="0"/>
        <w:jc w:val="center"/>
        <w:rPr>
          <w:rFonts w:ascii="Times New Roman" w:eastAsia="Batang" w:hAnsi="Times New Roman"/>
          <w:b/>
          <w:bCs/>
          <w:sz w:val="24"/>
          <w:szCs w:val="24"/>
        </w:rPr>
      </w:pPr>
    </w:p>
    <w:p w14:paraId="34544EDF" w14:textId="77777777" w:rsidR="0071146C" w:rsidRDefault="0071146C" w:rsidP="0071146C">
      <w:pPr>
        <w:autoSpaceDE w:val="0"/>
        <w:autoSpaceDN w:val="0"/>
        <w:adjustRightInd w:val="0"/>
        <w:jc w:val="both"/>
        <w:rPr>
          <w:rFonts w:ascii="Times New Roman" w:eastAsia="Batang" w:hAnsi="Times New Roman"/>
          <w:sz w:val="24"/>
          <w:szCs w:val="24"/>
        </w:rPr>
      </w:pPr>
    </w:p>
    <w:p w14:paraId="21628EA4" w14:textId="77777777" w:rsidR="0071146C" w:rsidRDefault="0071146C" w:rsidP="0071146C">
      <w:pPr>
        <w:spacing w:after="120"/>
        <w:rPr>
          <w:rFonts w:asciiTheme="minorHAnsi" w:eastAsia="Times New Roman" w:hAnsiTheme="minorHAnsi" w:cstheme="minorHAnsi"/>
          <w:b/>
          <w:sz w:val="24"/>
          <w:szCs w:val="16"/>
          <w:lang w:eastAsia="pl-PL"/>
        </w:rPr>
      </w:pPr>
      <w:r w:rsidRPr="00F41051">
        <w:rPr>
          <w:rFonts w:asciiTheme="minorHAnsi" w:eastAsia="Times New Roman" w:hAnsiTheme="minorHAnsi" w:cstheme="minorHAnsi"/>
          <w:b/>
          <w:sz w:val="24"/>
          <w:szCs w:val="16"/>
          <w:lang w:eastAsia="pl-PL"/>
        </w:rPr>
        <w:t xml:space="preserve">  </w:t>
      </w:r>
    </w:p>
    <w:p w14:paraId="5D06E3F2" w14:textId="77777777" w:rsidR="0071146C" w:rsidRDefault="0071146C" w:rsidP="0071146C">
      <w:pPr>
        <w:spacing w:after="120"/>
        <w:rPr>
          <w:rFonts w:asciiTheme="minorHAnsi" w:eastAsia="Times New Roman" w:hAnsiTheme="minorHAnsi" w:cstheme="minorHAnsi"/>
          <w:b/>
          <w:sz w:val="24"/>
          <w:szCs w:val="16"/>
          <w:lang w:eastAsia="pl-PL"/>
        </w:rPr>
      </w:pPr>
    </w:p>
    <w:p w14:paraId="5B80D81E" w14:textId="77777777" w:rsidR="0071146C" w:rsidRDefault="0071146C" w:rsidP="0071146C">
      <w:pPr>
        <w:spacing w:after="120"/>
        <w:rPr>
          <w:rFonts w:asciiTheme="minorHAnsi" w:eastAsia="Times New Roman" w:hAnsiTheme="minorHAnsi" w:cstheme="minorHAnsi"/>
          <w:b/>
          <w:sz w:val="24"/>
          <w:szCs w:val="16"/>
          <w:lang w:eastAsia="pl-PL"/>
        </w:rPr>
      </w:pPr>
    </w:p>
    <w:p w14:paraId="78EFEDCE" w14:textId="77777777" w:rsidR="0071146C" w:rsidRPr="00F41051" w:rsidRDefault="0071146C" w:rsidP="0071146C">
      <w:pPr>
        <w:spacing w:after="120"/>
        <w:rPr>
          <w:rFonts w:asciiTheme="minorHAnsi" w:eastAsia="Times New Roman" w:hAnsiTheme="minorHAnsi" w:cstheme="minorHAnsi"/>
          <w:b/>
          <w:sz w:val="24"/>
          <w:szCs w:val="16"/>
          <w:lang w:eastAsia="pl-PL"/>
        </w:rPr>
      </w:pPr>
      <w:r w:rsidRPr="00F41051">
        <w:rPr>
          <w:rFonts w:asciiTheme="minorHAnsi" w:eastAsia="Times New Roman" w:hAnsiTheme="minorHAnsi" w:cstheme="minorHAnsi"/>
          <w:b/>
          <w:sz w:val="24"/>
          <w:szCs w:val="16"/>
          <w:lang w:eastAsia="pl-PL"/>
        </w:rPr>
        <w:t xml:space="preserve"> Załącznik nr 1</w:t>
      </w:r>
    </w:p>
    <w:p w14:paraId="27830228" w14:textId="77777777" w:rsidR="0071146C" w:rsidRPr="00F41051" w:rsidRDefault="0071146C" w:rsidP="0071146C">
      <w:pPr>
        <w:suppressAutoHyphens w:val="0"/>
        <w:jc w:val="both"/>
        <w:rPr>
          <w:rFonts w:asciiTheme="minorHAnsi" w:eastAsia="Times New Roman" w:hAnsiTheme="minorHAnsi" w:cstheme="minorHAnsi"/>
          <w:sz w:val="24"/>
          <w:lang w:eastAsia="pl-PL"/>
        </w:rPr>
      </w:pPr>
    </w:p>
    <w:p w14:paraId="67F677FE" w14:textId="77777777" w:rsidR="0071146C" w:rsidRPr="00F41051" w:rsidRDefault="0071146C" w:rsidP="0071146C">
      <w:pPr>
        <w:keepNext/>
        <w:suppressAutoHyphens w:val="0"/>
        <w:ind w:left="2832" w:firstLine="708"/>
        <w:outlineLvl w:val="0"/>
        <w:rPr>
          <w:rFonts w:asciiTheme="minorHAnsi" w:eastAsia="Times New Roman" w:hAnsiTheme="minorHAnsi" w:cstheme="minorHAnsi"/>
          <w:sz w:val="24"/>
          <w:lang w:eastAsia="pl-PL"/>
        </w:rPr>
      </w:pPr>
    </w:p>
    <w:p w14:paraId="756645B4" w14:textId="77777777" w:rsidR="0071146C" w:rsidRPr="00F41051" w:rsidRDefault="0071146C" w:rsidP="0071146C">
      <w:pPr>
        <w:keepNext/>
        <w:suppressAutoHyphens w:val="0"/>
        <w:ind w:left="2832" w:firstLine="708"/>
        <w:outlineLvl w:val="0"/>
        <w:rPr>
          <w:rFonts w:asciiTheme="minorHAnsi" w:eastAsia="Times New Roman" w:hAnsiTheme="minorHAnsi" w:cstheme="minorHAnsi"/>
          <w:b/>
          <w:sz w:val="32"/>
          <w:lang w:eastAsia="pl-PL"/>
        </w:rPr>
      </w:pPr>
      <w:r w:rsidRPr="00F41051">
        <w:rPr>
          <w:rFonts w:asciiTheme="minorHAnsi" w:eastAsia="Times New Roman" w:hAnsiTheme="minorHAnsi" w:cstheme="minorHAnsi"/>
          <w:b/>
          <w:sz w:val="32"/>
          <w:lang w:eastAsia="pl-PL"/>
        </w:rPr>
        <w:t xml:space="preserve">OFERTA </w:t>
      </w:r>
    </w:p>
    <w:p w14:paraId="6F8D02F3" w14:textId="77777777" w:rsidR="0071146C" w:rsidRPr="00F41051" w:rsidRDefault="0071146C" w:rsidP="0071146C">
      <w:pPr>
        <w:suppressAutoHyphens w:val="0"/>
        <w:rPr>
          <w:rFonts w:asciiTheme="minorHAnsi" w:eastAsia="Times New Roman" w:hAnsiTheme="minorHAnsi" w:cstheme="minorHAnsi"/>
          <w:sz w:val="28"/>
          <w:lang w:eastAsia="pl-PL"/>
        </w:rPr>
      </w:pPr>
    </w:p>
    <w:p w14:paraId="0FB70829" w14:textId="77777777" w:rsidR="0071146C" w:rsidRPr="00F41051" w:rsidRDefault="0071146C" w:rsidP="0071146C">
      <w:pPr>
        <w:suppressAutoHyphens w:val="0"/>
        <w:spacing w:line="360" w:lineRule="auto"/>
        <w:ind w:right="-569"/>
        <w:jc w:val="both"/>
        <w:rPr>
          <w:rFonts w:asciiTheme="minorHAnsi" w:eastAsia="Times New Roman" w:hAnsiTheme="minorHAnsi" w:cstheme="minorHAnsi"/>
          <w:b/>
          <w:sz w:val="24"/>
          <w:lang w:eastAsia="pl-PL"/>
        </w:rPr>
      </w:pPr>
      <w:r w:rsidRPr="00F41051">
        <w:rPr>
          <w:rFonts w:asciiTheme="minorHAnsi" w:eastAsia="Times New Roman" w:hAnsiTheme="minorHAnsi" w:cstheme="minorHAnsi"/>
          <w:b/>
          <w:sz w:val="24"/>
          <w:lang w:eastAsia="pl-PL"/>
        </w:rPr>
        <w:t>Nazwa Wykonawcy ........................................................................................</w:t>
      </w:r>
    </w:p>
    <w:p w14:paraId="7BC0C550" w14:textId="77777777" w:rsidR="0071146C" w:rsidRPr="00F41051" w:rsidRDefault="0071146C" w:rsidP="0071146C">
      <w:pPr>
        <w:suppressAutoHyphens w:val="0"/>
        <w:spacing w:line="360" w:lineRule="auto"/>
        <w:ind w:right="-569"/>
        <w:jc w:val="both"/>
        <w:rPr>
          <w:rFonts w:asciiTheme="minorHAnsi" w:eastAsia="Times New Roman" w:hAnsiTheme="minorHAnsi" w:cstheme="minorHAnsi"/>
          <w:b/>
          <w:sz w:val="24"/>
          <w:lang w:eastAsia="pl-PL"/>
        </w:rPr>
      </w:pPr>
      <w:r w:rsidRPr="00F41051">
        <w:rPr>
          <w:rFonts w:asciiTheme="minorHAnsi" w:eastAsia="Times New Roman" w:hAnsiTheme="minorHAnsi" w:cstheme="minorHAnsi"/>
          <w:b/>
          <w:sz w:val="24"/>
          <w:lang w:eastAsia="pl-PL"/>
        </w:rPr>
        <w:t xml:space="preserve">Z siedzibą/adresem zamieszkania </w:t>
      </w:r>
    </w:p>
    <w:p w14:paraId="2D5E85A6" w14:textId="77777777" w:rsidR="0071146C" w:rsidRPr="00F41051" w:rsidRDefault="0071146C" w:rsidP="0071146C">
      <w:pPr>
        <w:suppressAutoHyphens w:val="0"/>
        <w:spacing w:line="360" w:lineRule="auto"/>
        <w:ind w:right="-569"/>
        <w:jc w:val="both"/>
        <w:rPr>
          <w:rFonts w:asciiTheme="minorHAnsi" w:eastAsia="Times New Roman" w:hAnsiTheme="minorHAnsi" w:cstheme="minorHAnsi"/>
          <w:b/>
          <w:sz w:val="24"/>
          <w:lang w:eastAsia="pl-PL"/>
        </w:rPr>
      </w:pPr>
      <w:r w:rsidRPr="00F41051">
        <w:rPr>
          <w:rFonts w:asciiTheme="minorHAnsi" w:eastAsia="Times New Roman" w:hAnsiTheme="minorHAnsi" w:cstheme="minorHAnsi"/>
          <w:b/>
          <w:sz w:val="24"/>
          <w:lang w:eastAsia="pl-PL"/>
        </w:rPr>
        <w:t>w...................................................................................................................................................</w:t>
      </w:r>
    </w:p>
    <w:p w14:paraId="1E3A0740" w14:textId="77777777" w:rsidR="0071146C" w:rsidRPr="00F41051" w:rsidRDefault="0071146C" w:rsidP="0071146C">
      <w:pPr>
        <w:suppressAutoHyphens w:val="0"/>
        <w:spacing w:line="360" w:lineRule="auto"/>
        <w:ind w:right="-569"/>
        <w:jc w:val="both"/>
        <w:rPr>
          <w:rFonts w:asciiTheme="minorHAnsi" w:eastAsia="Times New Roman" w:hAnsiTheme="minorHAnsi" w:cstheme="minorHAnsi"/>
          <w:b/>
          <w:sz w:val="24"/>
          <w:lang w:eastAsia="pl-PL"/>
        </w:rPr>
      </w:pPr>
      <w:r w:rsidRPr="00F41051">
        <w:rPr>
          <w:rFonts w:asciiTheme="minorHAnsi" w:eastAsia="Times New Roman" w:hAnsiTheme="minorHAnsi" w:cstheme="minorHAnsi"/>
          <w:b/>
          <w:sz w:val="24"/>
          <w:lang w:eastAsia="pl-PL"/>
        </w:rPr>
        <w:t>Wpisany do rejestru w ........................................pod numerem.................................................</w:t>
      </w:r>
    </w:p>
    <w:p w14:paraId="3334E2D7" w14:textId="77777777" w:rsidR="0071146C" w:rsidRPr="00F41051" w:rsidRDefault="0071146C" w:rsidP="0071146C">
      <w:pPr>
        <w:suppressAutoHyphens w:val="0"/>
        <w:spacing w:line="360" w:lineRule="auto"/>
        <w:ind w:right="-569"/>
        <w:jc w:val="both"/>
        <w:rPr>
          <w:rFonts w:asciiTheme="minorHAnsi" w:eastAsia="Times New Roman" w:hAnsiTheme="minorHAnsi" w:cstheme="minorHAnsi"/>
          <w:b/>
          <w:sz w:val="24"/>
          <w:lang w:eastAsia="pl-PL"/>
        </w:rPr>
      </w:pPr>
      <w:r w:rsidRPr="00F41051">
        <w:rPr>
          <w:rFonts w:asciiTheme="minorHAnsi" w:eastAsia="Times New Roman" w:hAnsiTheme="minorHAnsi" w:cstheme="minorHAnsi"/>
          <w:b/>
          <w:sz w:val="24"/>
          <w:lang w:eastAsia="pl-PL"/>
        </w:rPr>
        <w:t>Posiadająca REGON    .......................................NIP...................................................................</w:t>
      </w:r>
    </w:p>
    <w:p w14:paraId="0EEF1B9D" w14:textId="77777777" w:rsidR="0071146C" w:rsidRPr="00F41051" w:rsidRDefault="0071146C" w:rsidP="0071146C">
      <w:pPr>
        <w:suppressAutoHyphens w:val="0"/>
        <w:rPr>
          <w:rFonts w:asciiTheme="minorHAnsi" w:eastAsia="Times New Roman" w:hAnsiTheme="minorHAnsi" w:cstheme="minorHAnsi"/>
          <w:b/>
          <w:sz w:val="28"/>
          <w:lang w:eastAsia="pl-PL"/>
        </w:rPr>
      </w:pPr>
    </w:p>
    <w:p w14:paraId="060310C8" w14:textId="77777777" w:rsidR="0071146C" w:rsidRPr="00F41051" w:rsidRDefault="0071146C" w:rsidP="0071146C">
      <w:pPr>
        <w:suppressAutoHyphens w:val="0"/>
        <w:jc w:val="center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F4105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W </w:t>
      </w:r>
      <w:r>
        <w:rPr>
          <w:rFonts w:asciiTheme="minorHAnsi" w:eastAsia="Times New Roman" w:hAnsiTheme="minorHAnsi" w:cstheme="minorHAnsi"/>
          <w:sz w:val="24"/>
          <w:szCs w:val="24"/>
          <w:lang w:eastAsia="pl-PL"/>
        </w:rPr>
        <w:t>postępowaniu</w:t>
      </w:r>
      <w:r w:rsidRPr="00F41051">
        <w:rPr>
          <w:rFonts w:asciiTheme="minorHAnsi" w:eastAsia="Times New Roman" w:hAnsiTheme="minorHAnsi" w:cstheme="minorHAnsi"/>
          <w:sz w:val="24"/>
          <w:szCs w:val="24"/>
          <w:lang w:eastAsia="pl-PL"/>
        </w:rPr>
        <w:t xml:space="preserve"> na:</w:t>
      </w:r>
    </w:p>
    <w:p w14:paraId="3EA78BB8" w14:textId="37999E85" w:rsidR="0071146C" w:rsidRPr="00885403" w:rsidRDefault="00885403" w:rsidP="0071146C">
      <w:pPr>
        <w:suppressAutoHyphens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8540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przeprowadzenie dwóch wyjazdowych szkoleń edukacyjnych dla dzieci przebywających w pieczy zastępczej a także rodzinach biologicznych oraz ich opiekunów w ramach projektu Regionalna Akademia Dzieci i Młodzieży</w:t>
      </w:r>
    </w:p>
    <w:p w14:paraId="3CA7DB20" w14:textId="77777777" w:rsidR="0071146C" w:rsidRPr="00F41051" w:rsidRDefault="0071146C" w:rsidP="0071146C">
      <w:pPr>
        <w:suppressAutoHyphens w:val="0"/>
        <w:jc w:val="center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F41051">
        <w:rPr>
          <w:rFonts w:asciiTheme="minorHAnsi" w:eastAsia="Times New Roman" w:hAnsiTheme="minorHAnsi" w:cstheme="minorHAnsi"/>
          <w:sz w:val="24"/>
          <w:szCs w:val="24"/>
          <w:lang w:eastAsia="pl-PL"/>
        </w:rPr>
        <w:t>oferujemy, iż przedmiot zamówienia wykonamy za:</w:t>
      </w:r>
    </w:p>
    <w:tbl>
      <w:tblPr>
        <w:tblpPr w:leftFromText="141" w:rightFromText="141" w:vertAnchor="text" w:horzAnchor="margin" w:tblpXSpec="center" w:tblpY="3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36"/>
        <w:gridCol w:w="2977"/>
        <w:gridCol w:w="1275"/>
        <w:gridCol w:w="1276"/>
        <w:gridCol w:w="1668"/>
      </w:tblGrid>
      <w:tr w:rsidR="00885403" w:rsidRPr="00885403" w14:paraId="793E1B70" w14:textId="77777777" w:rsidTr="00A73F60">
        <w:tc>
          <w:tcPr>
            <w:tcW w:w="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41D9E41B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lang w:eastAsia="pl-PL"/>
              </w:rPr>
              <w:t>LP</w:t>
            </w:r>
          </w:p>
          <w:p w14:paraId="5F10B693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297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1F390C48" w14:textId="77777777" w:rsidR="00885403" w:rsidRPr="00885403" w:rsidRDefault="00885403" w:rsidP="00885403">
            <w:pPr>
              <w:suppressAutoHyphens w:val="0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lang w:eastAsia="pl-PL"/>
              </w:rPr>
              <w:t>przedmiot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6A98E8B1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0723B388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lang w:eastAsia="pl-PL"/>
              </w:rPr>
              <w:t>Cena za uczestnika (brutto)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7FAB2B17" w14:textId="77777777" w:rsidR="00885403" w:rsidRPr="00885403" w:rsidRDefault="00885403" w:rsidP="00885403">
            <w:pPr>
              <w:suppressAutoHyphens w:val="0"/>
              <w:spacing w:after="160" w:line="259" w:lineRule="auto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lang w:eastAsia="pl-PL"/>
              </w:rPr>
              <w:t>Liczba uczestników</w:t>
            </w:r>
          </w:p>
          <w:p w14:paraId="64A10485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  <w:tc>
          <w:tcPr>
            <w:tcW w:w="16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10374334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  <w:p w14:paraId="3319D00C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lang w:eastAsia="pl-PL"/>
              </w:rPr>
              <w:t>Cena całkowita brutto (PLN)</w:t>
            </w:r>
          </w:p>
          <w:p w14:paraId="004F3202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</w:p>
        </w:tc>
      </w:tr>
      <w:tr w:rsidR="00885403" w:rsidRPr="00885403" w14:paraId="379E7FB8" w14:textId="77777777" w:rsidTr="00A73F60">
        <w:trPr>
          <w:trHeight w:val="416"/>
        </w:trPr>
        <w:tc>
          <w:tcPr>
            <w:tcW w:w="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5EAF980A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1168A5B5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76A9BDB5" w14:textId="77777777" w:rsidR="00885403" w:rsidRPr="00885403" w:rsidRDefault="00885403" w:rsidP="00885403">
            <w:pPr>
              <w:suppressAutoHyphens w:val="0"/>
              <w:rPr>
                <w:rFonts w:ascii="Times New Roman" w:eastAsia="Times New Roman" w:hAnsi="Times New Roman" w:cs="Times New Roman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lang w:eastAsia="pl-PL"/>
              </w:rPr>
              <w:t>Wyjazd 1 w terminie od 2 czerwca do 4 czerwca 2023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68DFC85B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6C1631C8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2A80C6FC" w14:textId="77777777" w:rsidR="00885403" w:rsidRPr="00885403" w:rsidRDefault="00885403" w:rsidP="00885403">
            <w:pPr>
              <w:suppressAutoHyphens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lang w:eastAsia="pl-PL"/>
              </w:rPr>
              <w:t>25</w:t>
            </w:r>
          </w:p>
        </w:tc>
        <w:tc>
          <w:tcPr>
            <w:tcW w:w="16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295E78CE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  <w:p w14:paraId="284D46B6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885403" w:rsidRPr="00885403" w14:paraId="108857D4" w14:textId="77777777" w:rsidTr="00A73F60">
        <w:trPr>
          <w:trHeight w:val="416"/>
        </w:trPr>
        <w:tc>
          <w:tcPr>
            <w:tcW w:w="8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56969A3F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297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6AA84C02" w14:textId="77777777" w:rsidR="00885403" w:rsidRPr="00885403" w:rsidRDefault="00885403" w:rsidP="00885403">
            <w:pPr>
              <w:suppressAutoHyphens w:val="0"/>
              <w:rPr>
                <w:rFonts w:ascii="Times New Roman" w:eastAsia="Times New Roman" w:hAnsi="Times New Roman" w:cs="Times New Roman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lang w:eastAsia="pl-PL"/>
              </w:rPr>
              <w:t>Wyjazd 2 - w terminie od 16 czerwca do 18 czerwca 2023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5578E2DC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14:paraId="19A3EE9C" w14:textId="77777777" w:rsidR="00885403" w:rsidRPr="00885403" w:rsidRDefault="00885403" w:rsidP="00885403">
            <w:pPr>
              <w:suppressAutoHyphens w:val="0"/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lang w:eastAsia="pl-PL"/>
              </w:rPr>
              <w:t>30</w:t>
            </w:r>
          </w:p>
        </w:tc>
        <w:tc>
          <w:tcPr>
            <w:tcW w:w="16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105A499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14:paraId="47254451" w14:textId="77777777" w:rsidR="0071146C" w:rsidRPr="00F41051" w:rsidRDefault="0071146C" w:rsidP="0071146C">
      <w:pPr>
        <w:suppressAutoHyphens w:val="0"/>
        <w:rPr>
          <w:rFonts w:asciiTheme="minorHAnsi" w:eastAsia="Times New Roman" w:hAnsiTheme="minorHAnsi" w:cstheme="minorHAnsi"/>
          <w:b/>
          <w:sz w:val="24"/>
          <w:szCs w:val="24"/>
          <w:lang w:eastAsia="pl-PL"/>
        </w:rPr>
      </w:pPr>
    </w:p>
    <w:p w14:paraId="7BBAA0B4" w14:textId="77777777" w:rsidR="0071146C" w:rsidRPr="00F41051" w:rsidRDefault="0071146C" w:rsidP="0071146C">
      <w:pPr>
        <w:suppressAutoHyphens w:val="0"/>
        <w:spacing w:line="360" w:lineRule="auto"/>
        <w:ind w:right="-569"/>
        <w:jc w:val="center"/>
        <w:rPr>
          <w:rFonts w:asciiTheme="minorHAnsi" w:eastAsia="Times New Roman" w:hAnsiTheme="minorHAnsi" w:cstheme="minorHAnsi"/>
          <w:b/>
          <w:sz w:val="24"/>
          <w:lang w:eastAsia="pl-PL"/>
        </w:rPr>
      </w:pPr>
    </w:p>
    <w:p w14:paraId="41B40BF5" w14:textId="77777777" w:rsidR="0071146C" w:rsidRPr="00F41051" w:rsidRDefault="0071146C" w:rsidP="0071146C">
      <w:pPr>
        <w:suppressAutoHyphens w:val="0"/>
        <w:spacing w:line="360" w:lineRule="auto"/>
        <w:ind w:right="-569"/>
        <w:jc w:val="both"/>
        <w:rPr>
          <w:rFonts w:asciiTheme="minorHAnsi" w:eastAsia="Times New Roman" w:hAnsiTheme="minorHAnsi" w:cstheme="minorHAnsi"/>
          <w:b/>
          <w:sz w:val="24"/>
          <w:lang w:eastAsia="pl-PL"/>
        </w:rPr>
      </w:pPr>
    </w:p>
    <w:p w14:paraId="333B8581" w14:textId="77777777" w:rsidR="0071146C" w:rsidRPr="00F41051" w:rsidRDefault="0071146C" w:rsidP="0071146C">
      <w:pPr>
        <w:suppressAutoHyphens w:val="0"/>
        <w:spacing w:line="360" w:lineRule="auto"/>
        <w:ind w:right="-569"/>
        <w:jc w:val="both"/>
        <w:rPr>
          <w:rFonts w:asciiTheme="minorHAnsi" w:eastAsia="Times New Roman" w:hAnsiTheme="minorHAnsi" w:cstheme="minorHAnsi"/>
          <w:b/>
          <w:sz w:val="24"/>
          <w:lang w:eastAsia="pl-PL"/>
        </w:rPr>
      </w:pPr>
    </w:p>
    <w:p w14:paraId="0D7D74FE" w14:textId="77777777" w:rsidR="0071146C" w:rsidRPr="00F41051" w:rsidRDefault="0071146C" w:rsidP="0071146C">
      <w:pPr>
        <w:suppressAutoHyphens w:val="0"/>
        <w:spacing w:line="360" w:lineRule="auto"/>
        <w:ind w:right="-569"/>
        <w:jc w:val="both"/>
        <w:rPr>
          <w:rFonts w:asciiTheme="minorHAnsi" w:eastAsia="Times New Roman" w:hAnsiTheme="minorHAnsi" w:cstheme="minorHAnsi"/>
          <w:b/>
          <w:sz w:val="24"/>
          <w:lang w:eastAsia="pl-PL"/>
        </w:rPr>
      </w:pPr>
    </w:p>
    <w:p w14:paraId="251C2A5B" w14:textId="3A651A86" w:rsidR="0071146C" w:rsidRPr="0071146C" w:rsidRDefault="0071146C" w:rsidP="0071146C">
      <w:pPr>
        <w:suppressAutoHyphens w:val="0"/>
        <w:ind w:left="-426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1146C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Oświadczamy, że przedmiot zamówienia wykon</w:t>
      </w:r>
      <w:r w:rsidR="00885403">
        <w:rPr>
          <w:rFonts w:ascii="Times New Roman" w:eastAsia="Times New Roman" w:hAnsi="Times New Roman" w:cs="Times New Roman"/>
          <w:sz w:val="24"/>
          <w:szCs w:val="24"/>
          <w:lang w:eastAsia="pl-PL"/>
        </w:rPr>
        <w:t>any zostanie</w:t>
      </w:r>
      <w:r w:rsidRPr="007114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85403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71146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: </w:t>
      </w:r>
    </w:p>
    <w:p w14:paraId="4491AE1D" w14:textId="386DE12A" w:rsidR="0071146C" w:rsidRPr="0071146C" w:rsidRDefault="00885403" w:rsidP="0071146C">
      <w:pPr>
        <w:numPr>
          <w:ilvl w:val="0"/>
          <w:numId w:val="80"/>
        </w:numPr>
        <w:suppressAutoHyphens w:val="0"/>
        <w:ind w:right="-7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Wyjazd 1 - …………………………………, adres: ………………………</w:t>
      </w:r>
    </w:p>
    <w:p w14:paraId="23D16C33" w14:textId="2567D06C" w:rsidR="0071146C" w:rsidRPr="0071146C" w:rsidRDefault="00885403" w:rsidP="0071146C">
      <w:pPr>
        <w:numPr>
          <w:ilvl w:val="0"/>
          <w:numId w:val="80"/>
        </w:numPr>
        <w:suppressAutoHyphens w:val="0"/>
        <w:ind w:right="-71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854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Wyjazd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Pr="008854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- …………………………………, adres: ………………………</w:t>
      </w:r>
    </w:p>
    <w:p w14:paraId="7F208D1E" w14:textId="77777777" w:rsidR="0071146C" w:rsidRPr="00F41051" w:rsidRDefault="0071146C" w:rsidP="0071146C">
      <w:pPr>
        <w:suppressAutoHyphens w:val="0"/>
        <w:ind w:left="-426" w:right="-711"/>
        <w:jc w:val="both"/>
        <w:rPr>
          <w:rFonts w:asciiTheme="minorHAnsi" w:eastAsia="Times New Roman" w:hAnsiTheme="minorHAnsi" w:cstheme="minorHAnsi"/>
          <w:sz w:val="8"/>
          <w:lang w:eastAsia="pl-PL"/>
        </w:rPr>
      </w:pPr>
    </w:p>
    <w:p w14:paraId="1ED2AEE3" w14:textId="77777777" w:rsidR="0071146C" w:rsidRPr="00F41051" w:rsidRDefault="0071146C" w:rsidP="0071146C">
      <w:pPr>
        <w:numPr>
          <w:ilvl w:val="0"/>
          <w:numId w:val="76"/>
        </w:num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Przedmiotowe zadanie zrealizowane będzie zgodnie ze Specyfikacją Warunków Zamówienia (SWZ).</w:t>
      </w:r>
    </w:p>
    <w:p w14:paraId="138BFF07" w14:textId="77777777" w:rsidR="0071146C" w:rsidRPr="00F41051" w:rsidRDefault="0071146C" w:rsidP="0071146C">
      <w:pPr>
        <w:numPr>
          <w:ilvl w:val="0"/>
          <w:numId w:val="76"/>
        </w:num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Oświadczamy, że:</w:t>
      </w:r>
    </w:p>
    <w:p w14:paraId="7CC36ABC" w14:textId="77777777" w:rsidR="0071146C" w:rsidRPr="00F41051" w:rsidRDefault="0071146C" w:rsidP="0071146C">
      <w:pPr>
        <w:numPr>
          <w:ilvl w:val="0"/>
          <w:numId w:val="75"/>
        </w:numPr>
        <w:tabs>
          <w:tab w:val="num" w:pos="491"/>
        </w:tabs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zapoznaliśmy się z postanowieniami SWZ, </w:t>
      </w:r>
    </w:p>
    <w:p w14:paraId="6FE29B2A" w14:textId="77777777" w:rsidR="0071146C" w:rsidRPr="00F41051" w:rsidRDefault="0071146C" w:rsidP="0071146C">
      <w:pPr>
        <w:numPr>
          <w:ilvl w:val="0"/>
          <w:numId w:val="75"/>
        </w:numPr>
        <w:tabs>
          <w:tab w:val="num" w:pos="491"/>
        </w:tabs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uzyskaliśmy wszystkie niezbędne informacje do przygotowania oferty i realizacji przedmiotu zamówienia,</w:t>
      </w:r>
    </w:p>
    <w:p w14:paraId="6367979C" w14:textId="77777777" w:rsidR="0071146C" w:rsidRPr="00F41051" w:rsidRDefault="0071146C" w:rsidP="0071146C">
      <w:pPr>
        <w:numPr>
          <w:ilvl w:val="0"/>
          <w:numId w:val="75"/>
        </w:numPr>
        <w:tabs>
          <w:tab w:val="num" w:pos="491"/>
        </w:tabs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akceptujemy wskazany w SWZ okres związania ofertą,</w:t>
      </w:r>
    </w:p>
    <w:p w14:paraId="18303788" w14:textId="77777777" w:rsidR="0071146C" w:rsidRPr="00F41051" w:rsidRDefault="0071146C" w:rsidP="0071146C">
      <w:pPr>
        <w:numPr>
          <w:ilvl w:val="0"/>
          <w:numId w:val="75"/>
        </w:numPr>
        <w:tabs>
          <w:tab w:val="num" w:pos="491"/>
        </w:tabs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akceptujemy wzór umowy i w przypadku wyboru naszej oferty zobowiązujemy się do podpisania umowy na warunkach określonych w specyfikacji, w miejscu i czasie zaznaczonym przez </w:t>
      </w:r>
      <w:r w:rsidRPr="00F4105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Zamawiającego.</w:t>
      </w:r>
    </w:p>
    <w:p w14:paraId="0CCF198D" w14:textId="77777777" w:rsidR="0071146C" w:rsidRPr="00F41051" w:rsidRDefault="0071146C" w:rsidP="0071146C">
      <w:pPr>
        <w:numPr>
          <w:ilvl w:val="0"/>
          <w:numId w:val="76"/>
        </w:num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Pod groźbą odpowiedzialności karnej oświadczamy, że załączone do oferty dokumenty opisują stan prawny i faktyczny, aktualny na dzień otwarcia ofert.</w:t>
      </w:r>
    </w:p>
    <w:p w14:paraId="0013F218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Posiadamy konto w ........................................................................     </w:t>
      </w:r>
    </w:p>
    <w:p w14:paraId="183B3B38" w14:textId="77777777" w:rsidR="0071146C" w:rsidRPr="00F41051" w:rsidRDefault="0071146C" w:rsidP="0071146C">
      <w:pPr>
        <w:suppressAutoHyphens w:val="0"/>
        <w:ind w:left="284" w:right="-2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Numer konta ...................................................................................</w:t>
      </w: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Oświadczamy, że przyjmujemy warunki płatności wskazane w SWZ.</w:t>
      </w:r>
    </w:p>
    <w:p w14:paraId="335B852C" w14:textId="77777777" w:rsidR="0071146C" w:rsidRPr="00F41051" w:rsidRDefault="0071146C" w:rsidP="0071146C">
      <w:pPr>
        <w:suppressAutoHyphens w:val="0"/>
        <w:spacing w:line="360" w:lineRule="auto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Osobą upoważnioną do kontaktów z </w:t>
      </w:r>
      <w:r w:rsidRPr="00F4105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Zamawiającym</w:t>
      </w: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przedmiotowej sprawie jest:</w:t>
      </w:r>
    </w:p>
    <w:p w14:paraId="5910C876" w14:textId="77777777" w:rsidR="0071146C" w:rsidRPr="00F41051" w:rsidRDefault="0071146C" w:rsidP="0071146C">
      <w:pPr>
        <w:suppressAutoHyphens w:val="0"/>
        <w:spacing w:line="360" w:lineRule="auto"/>
        <w:ind w:left="284" w:right="-2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(imię i nazwisko,  tel. , email)</w:t>
      </w:r>
    </w:p>
    <w:p w14:paraId="73E73892" w14:textId="77777777" w:rsidR="0071146C" w:rsidRPr="00F41051" w:rsidRDefault="0071146C" w:rsidP="0071146C">
      <w:pPr>
        <w:suppressAutoHyphens w:val="0"/>
        <w:spacing w:line="360" w:lineRule="auto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przypadku wyboru naszej oferty osobami upoważnionymi do podpisania umowy są:</w:t>
      </w:r>
    </w:p>
    <w:p w14:paraId="6EAAF519" w14:textId="77777777" w:rsidR="00885403" w:rsidRDefault="0071146C" w:rsidP="0071146C">
      <w:pPr>
        <w:suppressAutoHyphens w:val="0"/>
        <w:spacing w:line="360" w:lineRule="auto"/>
        <w:ind w:left="284" w:right="-2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1. ...........................................................................   </w:t>
      </w:r>
    </w:p>
    <w:p w14:paraId="087233DA" w14:textId="26142A64" w:rsidR="0071146C" w:rsidRPr="00F41051" w:rsidRDefault="0071146C" w:rsidP="0071146C">
      <w:pPr>
        <w:suppressAutoHyphens w:val="0"/>
        <w:spacing w:line="360" w:lineRule="auto"/>
        <w:ind w:left="284" w:right="-2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2. ...............................................................................</w:t>
      </w:r>
    </w:p>
    <w:p w14:paraId="203BDA95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Oświadczamy, że zdobyliśmy niezbędne informacje do przygotowania oferty.</w:t>
      </w:r>
    </w:p>
    <w:p w14:paraId="250F6920" w14:textId="77777777" w:rsidR="00885403" w:rsidRDefault="00885403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81CFC9" w14:textId="77777777" w:rsidR="00885403" w:rsidRPr="00885403" w:rsidRDefault="00885403" w:rsidP="00885403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885403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Oświadczamy, że w związku z wspólnym ubieganiem się o udzielenie zamówienia poszczególni wykonawcy wykonają następujące usługi:</w:t>
      </w:r>
    </w:p>
    <w:tbl>
      <w:tblPr>
        <w:tblW w:w="92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4428"/>
        <w:gridCol w:w="4267"/>
      </w:tblGrid>
      <w:tr w:rsidR="00885403" w:rsidRPr="00885403" w14:paraId="5C6F3842" w14:textId="77777777" w:rsidTr="006505FF">
        <w:trPr>
          <w:trHeight w:val="734"/>
          <w:jc w:val="center"/>
        </w:trPr>
        <w:tc>
          <w:tcPr>
            <w:tcW w:w="576" w:type="dxa"/>
            <w:vAlign w:val="center"/>
            <w:hideMark/>
          </w:tcPr>
          <w:p w14:paraId="6F0D2C75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4428" w:type="dxa"/>
            <w:vAlign w:val="center"/>
            <w:hideMark/>
          </w:tcPr>
          <w:p w14:paraId="676F678F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  <w:t>Firma (nazwa) wykonawcy wspólnie ubiegającego się o udzielenie zamówienia</w:t>
            </w:r>
          </w:p>
        </w:tc>
        <w:tc>
          <w:tcPr>
            <w:tcW w:w="4267" w:type="dxa"/>
            <w:vAlign w:val="center"/>
            <w:hideMark/>
          </w:tcPr>
          <w:p w14:paraId="37E4B7E2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  <w:t>Wskazanie usług, które będą wykonane przez wykonawcę</w:t>
            </w:r>
          </w:p>
        </w:tc>
      </w:tr>
      <w:tr w:rsidR="00885403" w:rsidRPr="00885403" w14:paraId="19D797A7" w14:textId="77777777" w:rsidTr="006505FF">
        <w:trPr>
          <w:trHeight w:val="409"/>
          <w:jc w:val="center"/>
        </w:trPr>
        <w:tc>
          <w:tcPr>
            <w:tcW w:w="576" w:type="dxa"/>
            <w:vAlign w:val="center"/>
            <w:hideMark/>
          </w:tcPr>
          <w:p w14:paraId="31CE300B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  <w:t>1.</w:t>
            </w:r>
          </w:p>
        </w:tc>
        <w:tc>
          <w:tcPr>
            <w:tcW w:w="4428" w:type="dxa"/>
            <w:vAlign w:val="center"/>
          </w:tcPr>
          <w:p w14:paraId="4E15D755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</w:pPr>
          </w:p>
        </w:tc>
        <w:tc>
          <w:tcPr>
            <w:tcW w:w="4267" w:type="dxa"/>
            <w:vAlign w:val="center"/>
          </w:tcPr>
          <w:p w14:paraId="36F2C0B4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</w:pPr>
          </w:p>
        </w:tc>
      </w:tr>
      <w:tr w:rsidR="00885403" w:rsidRPr="00885403" w14:paraId="0981E1A4" w14:textId="77777777" w:rsidTr="006505FF">
        <w:trPr>
          <w:trHeight w:val="400"/>
          <w:jc w:val="center"/>
        </w:trPr>
        <w:tc>
          <w:tcPr>
            <w:tcW w:w="576" w:type="dxa"/>
            <w:vAlign w:val="center"/>
            <w:hideMark/>
          </w:tcPr>
          <w:p w14:paraId="7EE1A879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  <w:t>2.</w:t>
            </w:r>
          </w:p>
        </w:tc>
        <w:tc>
          <w:tcPr>
            <w:tcW w:w="4428" w:type="dxa"/>
            <w:vAlign w:val="center"/>
          </w:tcPr>
          <w:p w14:paraId="32091CC0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</w:pPr>
          </w:p>
        </w:tc>
        <w:tc>
          <w:tcPr>
            <w:tcW w:w="4267" w:type="dxa"/>
            <w:vAlign w:val="center"/>
          </w:tcPr>
          <w:p w14:paraId="22A0AFB8" w14:textId="77777777" w:rsidR="00885403" w:rsidRPr="00885403" w:rsidRDefault="00885403" w:rsidP="0088540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l-PL"/>
              </w:rPr>
            </w:pPr>
          </w:p>
        </w:tc>
      </w:tr>
    </w:tbl>
    <w:p w14:paraId="254400EC" w14:textId="77777777" w:rsidR="00885403" w:rsidRDefault="00885403" w:rsidP="00885403">
      <w:pPr>
        <w:suppressAutoHyphens w:val="0"/>
        <w:ind w:right="-2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3D5C4C" w14:textId="5F3C3ED9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Oświadczamy, że przedmiot zamówienia będziemy wykonywać sami/przy udziale podwykonawców/</w:t>
      </w:r>
      <w:r w:rsidRPr="00F4105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footnoteReference w:id="1"/>
      </w: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540AA51A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Poniżej podajemy części zamówienia, których wykonanie  zamierzamy powierzyć podwykonawcom oraz wykaz firm podwykonawców, którym wykonanie w/w części zamówienia: </w:t>
      </w:r>
    </w:p>
    <w:p w14:paraId="376CB9F3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644" w:type="dxa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8"/>
        <w:gridCol w:w="2434"/>
        <w:gridCol w:w="6552"/>
      </w:tblGrid>
      <w:tr w:rsidR="0071146C" w:rsidRPr="00F41051" w14:paraId="77AA1FE5" w14:textId="77777777" w:rsidTr="00840175">
        <w:trPr>
          <w:trHeight w:val="261"/>
        </w:trPr>
        <w:tc>
          <w:tcPr>
            <w:tcW w:w="480" w:type="dxa"/>
          </w:tcPr>
          <w:p w14:paraId="61268182" w14:textId="77777777" w:rsidR="0071146C" w:rsidRPr="00F41051" w:rsidRDefault="0071146C" w:rsidP="00840175">
            <w:pPr>
              <w:suppressAutoHyphens w:val="0"/>
              <w:ind w:left="284" w:right="-2" w:hanging="284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F41051">
              <w:rPr>
                <w:rFonts w:ascii="Times New Roman" w:eastAsia="Times New Roman" w:hAnsi="Times New Roman" w:cs="Times New Roman"/>
                <w:lang w:eastAsia="pl-PL"/>
              </w:rPr>
              <w:t xml:space="preserve"> LP</w:t>
            </w:r>
          </w:p>
        </w:tc>
        <w:tc>
          <w:tcPr>
            <w:tcW w:w="2458" w:type="dxa"/>
          </w:tcPr>
          <w:p w14:paraId="1D433717" w14:textId="77777777" w:rsidR="0071146C" w:rsidRPr="00F41051" w:rsidRDefault="0071146C" w:rsidP="00840175">
            <w:pPr>
              <w:suppressAutoHyphens w:val="0"/>
              <w:ind w:left="284" w:right="-2" w:hanging="284"/>
              <w:rPr>
                <w:rFonts w:ascii="Times New Roman" w:eastAsia="Times New Roman" w:hAnsi="Times New Roman" w:cs="Times New Roman"/>
                <w:lang w:eastAsia="pl-PL"/>
              </w:rPr>
            </w:pPr>
            <w:r w:rsidRPr="00F41051">
              <w:rPr>
                <w:rFonts w:ascii="Times New Roman" w:eastAsia="Times New Roman" w:hAnsi="Times New Roman" w:cs="Times New Roman"/>
                <w:lang w:eastAsia="pl-PL"/>
              </w:rPr>
              <w:t>Firma podwykonawcy</w:t>
            </w:r>
          </w:p>
        </w:tc>
        <w:tc>
          <w:tcPr>
            <w:tcW w:w="6706" w:type="dxa"/>
          </w:tcPr>
          <w:p w14:paraId="36A51F2F" w14:textId="77777777" w:rsidR="0071146C" w:rsidRPr="00F41051" w:rsidRDefault="0071146C" w:rsidP="00840175">
            <w:pPr>
              <w:suppressAutoHyphens w:val="0"/>
              <w:ind w:left="284" w:right="-2" w:hanging="284"/>
              <w:rPr>
                <w:rFonts w:ascii="Times New Roman" w:eastAsia="Times New Roman" w:hAnsi="Times New Roman" w:cs="Times New Roman"/>
                <w:lang w:eastAsia="pl-PL"/>
              </w:rPr>
            </w:pPr>
            <w:r w:rsidRPr="00F41051">
              <w:rPr>
                <w:rFonts w:ascii="Times New Roman" w:eastAsia="Times New Roman" w:hAnsi="Times New Roman" w:cs="Times New Roman"/>
                <w:lang w:eastAsia="pl-PL"/>
              </w:rPr>
              <w:t xml:space="preserve">część zamówienia, której wykonanie  zamierzamy powierzyć podwykonawcy </w:t>
            </w:r>
          </w:p>
        </w:tc>
      </w:tr>
      <w:tr w:rsidR="0071146C" w:rsidRPr="00F41051" w14:paraId="539A7025" w14:textId="77777777" w:rsidTr="00840175">
        <w:trPr>
          <w:trHeight w:val="553"/>
        </w:trPr>
        <w:tc>
          <w:tcPr>
            <w:tcW w:w="480" w:type="dxa"/>
          </w:tcPr>
          <w:p w14:paraId="54967B84" w14:textId="77777777" w:rsidR="0071146C" w:rsidRPr="00F41051" w:rsidRDefault="0071146C" w:rsidP="00840175">
            <w:pPr>
              <w:suppressAutoHyphens w:val="0"/>
              <w:ind w:left="284" w:right="-2" w:hanging="284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F41051">
              <w:rPr>
                <w:rFonts w:ascii="Times New Roman" w:eastAsia="Times New Roman" w:hAnsi="Times New Roman" w:cs="Times New Roman"/>
                <w:lang w:eastAsia="pl-PL"/>
              </w:rPr>
              <w:t xml:space="preserve">   1</w:t>
            </w:r>
          </w:p>
        </w:tc>
        <w:tc>
          <w:tcPr>
            <w:tcW w:w="2458" w:type="dxa"/>
          </w:tcPr>
          <w:p w14:paraId="2C0D6360" w14:textId="77777777" w:rsidR="0071146C" w:rsidRPr="00F41051" w:rsidRDefault="0071146C" w:rsidP="00840175">
            <w:pPr>
              <w:suppressAutoHyphens w:val="0"/>
              <w:ind w:left="284" w:right="-2" w:hanging="284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6706" w:type="dxa"/>
          </w:tcPr>
          <w:p w14:paraId="18AA2D59" w14:textId="77777777" w:rsidR="0071146C" w:rsidRPr="00F41051" w:rsidRDefault="0071146C" w:rsidP="00840175">
            <w:pPr>
              <w:suppressAutoHyphens w:val="0"/>
              <w:ind w:left="284" w:right="-2" w:hanging="284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71146C" w:rsidRPr="00F41051" w14:paraId="44560260" w14:textId="77777777" w:rsidTr="00840175">
        <w:trPr>
          <w:trHeight w:val="553"/>
        </w:trPr>
        <w:tc>
          <w:tcPr>
            <w:tcW w:w="480" w:type="dxa"/>
          </w:tcPr>
          <w:p w14:paraId="66CD19D9" w14:textId="77777777" w:rsidR="0071146C" w:rsidRPr="00F41051" w:rsidRDefault="0071146C" w:rsidP="00840175">
            <w:pPr>
              <w:suppressAutoHyphens w:val="0"/>
              <w:ind w:left="284" w:right="-2" w:hanging="284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F41051">
              <w:rPr>
                <w:rFonts w:ascii="Times New Roman" w:eastAsia="Times New Roman" w:hAnsi="Times New Roman" w:cs="Times New Roman"/>
                <w:lang w:eastAsia="pl-PL"/>
              </w:rPr>
              <w:t xml:space="preserve">   2</w:t>
            </w:r>
          </w:p>
        </w:tc>
        <w:tc>
          <w:tcPr>
            <w:tcW w:w="2458" w:type="dxa"/>
          </w:tcPr>
          <w:p w14:paraId="656594F0" w14:textId="77777777" w:rsidR="0071146C" w:rsidRPr="00F41051" w:rsidRDefault="0071146C" w:rsidP="00840175">
            <w:pPr>
              <w:suppressAutoHyphens w:val="0"/>
              <w:ind w:left="284" w:right="-2" w:hanging="284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6706" w:type="dxa"/>
          </w:tcPr>
          <w:p w14:paraId="050FA5BD" w14:textId="77777777" w:rsidR="0071146C" w:rsidRPr="00F41051" w:rsidRDefault="0071146C" w:rsidP="00840175">
            <w:pPr>
              <w:suppressAutoHyphens w:val="0"/>
              <w:ind w:left="284" w:right="-2" w:hanging="284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14:paraId="32A5F7FD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42779F5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Oświadczamy, że oferta nie zawiera/ zawiera (właściwe podkreślić) informacji stanowiących tajemnicę przedsiębiorstwa w rozumieniu przepisów o zwalczaniu nieuczciwej konkurencji. Informacje takie zawarte są w następujących dokumentach:</w:t>
      </w:r>
    </w:p>
    <w:p w14:paraId="197E65B4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</w:t>
      </w:r>
    </w:p>
    <w:p w14:paraId="211058A0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.................................................................................</w:t>
      </w:r>
    </w:p>
    <w:p w14:paraId="0B24A860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Uzasadnienie, iż zastrzeżone informacje stanowią tajemnicę przedsiębiorstwa:</w:t>
      </w:r>
    </w:p>
    <w:p w14:paraId="185C31D6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</w:t>
      </w:r>
    </w:p>
    <w:p w14:paraId="23F092BF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Uwaga! W przypadku braku wykazania, że informacje zastrzeżone stanowią tajemnice przedsiębiorstwa lub niewystarczającego uzasadnienia, informacje te zostaną uznane za jawne.</w:t>
      </w: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F3A5F1C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14:paraId="5D5F9813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u w:val="single"/>
          <w:lang w:eastAsia="pl-PL"/>
        </w:rPr>
        <w:t>Załącznikami do formularza oferty są:</w:t>
      </w:r>
    </w:p>
    <w:p w14:paraId="375A081D" w14:textId="77777777" w:rsidR="0071146C" w:rsidRPr="00F41051" w:rsidRDefault="0071146C" w:rsidP="0071146C">
      <w:pPr>
        <w:numPr>
          <w:ilvl w:val="0"/>
          <w:numId w:val="74"/>
        </w:num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Dokumenty wymagane zgodnie z </w:t>
      </w:r>
      <w:r w:rsidRPr="00F4105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SWZ.</w:t>
      </w:r>
    </w:p>
    <w:p w14:paraId="13F61A01" w14:textId="77777777" w:rsidR="0071146C" w:rsidRPr="00F41051" w:rsidRDefault="0071146C" w:rsidP="0071146C">
      <w:pPr>
        <w:numPr>
          <w:ilvl w:val="0"/>
          <w:numId w:val="74"/>
        </w:num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Załączniki wymienione w </w:t>
      </w:r>
      <w:r w:rsidRPr="00F41051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SWZ.</w:t>
      </w:r>
    </w:p>
    <w:p w14:paraId="63504731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41051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                                          ……………………………….</w:t>
      </w:r>
    </w:p>
    <w:p w14:paraId="19C810CC" w14:textId="77777777" w:rsidR="0071146C" w:rsidRPr="00F41051" w:rsidRDefault="0071146C" w:rsidP="0071146C">
      <w:pPr>
        <w:suppressAutoHyphens w:val="0"/>
        <w:ind w:left="284" w:right="-2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F41051">
        <w:rPr>
          <w:rFonts w:ascii="Times New Roman" w:eastAsia="Times New Roman" w:hAnsi="Times New Roman" w:cs="Times New Roman"/>
          <w:lang w:eastAsia="pl-PL"/>
        </w:rPr>
        <w:t xml:space="preserve">                    /miejscowość, data/                                                                                      /podpis Wykonawcy/</w:t>
      </w:r>
    </w:p>
    <w:p w14:paraId="2B392E77" w14:textId="77777777" w:rsidR="0071146C" w:rsidRDefault="0071146C" w:rsidP="0071146C">
      <w:pPr>
        <w:autoSpaceDE w:val="0"/>
        <w:autoSpaceDN w:val="0"/>
        <w:adjustRightInd w:val="0"/>
        <w:jc w:val="both"/>
        <w:rPr>
          <w:rFonts w:eastAsia="Batang"/>
          <w:sz w:val="24"/>
          <w:szCs w:val="24"/>
        </w:rPr>
      </w:pPr>
    </w:p>
    <w:p w14:paraId="4BB8423A" w14:textId="77777777" w:rsidR="0071146C" w:rsidRDefault="0071146C" w:rsidP="0071146C">
      <w:pPr>
        <w:widowControl w:val="0"/>
        <w:tabs>
          <w:tab w:val="left" w:pos="6663"/>
        </w:tabs>
        <w:suppressAutoHyphens w:val="0"/>
        <w:jc w:val="center"/>
        <w:rPr>
          <w:rFonts w:ascii="Times New Roman" w:eastAsia="Arial Unicode MS" w:hAnsi="Times New Roman" w:cs="Times New Roman"/>
          <w:b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b/>
          <w:color w:val="000000"/>
          <w:lang w:eastAsia="pl-PL" w:bidi="pl-PL"/>
        </w:rPr>
        <w:tab/>
      </w:r>
    </w:p>
    <w:p w14:paraId="76D19158" w14:textId="77777777" w:rsidR="0071146C" w:rsidRDefault="0071146C" w:rsidP="0071146C">
      <w:pPr>
        <w:widowControl w:val="0"/>
        <w:tabs>
          <w:tab w:val="left" w:pos="6663"/>
        </w:tabs>
        <w:suppressAutoHyphens w:val="0"/>
        <w:jc w:val="center"/>
        <w:rPr>
          <w:rFonts w:ascii="Times New Roman" w:eastAsia="Arial Unicode MS" w:hAnsi="Times New Roman" w:cs="Times New Roman"/>
          <w:b/>
          <w:color w:val="000000"/>
          <w:lang w:eastAsia="pl-PL" w:bidi="pl-PL"/>
        </w:rPr>
      </w:pPr>
    </w:p>
    <w:p w14:paraId="60C1DAD9" w14:textId="77777777" w:rsidR="0071146C" w:rsidRDefault="0071146C" w:rsidP="0071146C">
      <w:pPr>
        <w:widowControl w:val="0"/>
        <w:tabs>
          <w:tab w:val="left" w:pos="6663"/>
        </w:tabs>
        <w:suppressAutoHyphens w:val="0"/>
        <w:jc w:val="center"/>
        <w:rPr>
          <w:rFonts w:ascii="Times New Roman" w:eastAsia="Arial Unicode MS" w:hAnsi="Times New Roman" w:cs="Times New Roman"/>
          <w:b/>
          <w:color w:val="000000"/>
          <w:lang w:eastAsia="pl-PL" w:bidi="pl-PL"/>
        </w:rPr>
      </w:pPr>
    </w:p>
    <w:p w14:paraId="43DD0F64" w14:textId="77777777" w:rsidR="0071146C" w:rsidRDefault="0071146C" w:rsidP="0071146C">
      <w:pPr>
        <w:widowControl w:val="0"/>
        <w:tabs>
          <w:tab w:val="left" w:pos="6663"/>
        </w:tabs>
        <w:suppressAutoHyphens w:val="0"/>
        <w:jc w:val="center"/>
        <w:rPr>
          <w:rFonts w:ascii="Times New Roman" w:eastAsia="Arial Unicode MS" w:hAnsi="Times New Roman" w:cs="Times New Roman"/>
          <w:b/>
          <w:color w:val="000000"/>
          <w:lang w:eastAsia="pl-PL" w:bidi="pl-PL"/>
        </w:rPr>
      </w:pPr>
    </w:p>
    <w:p w14:paraId="12A43CA8" w14:textId="77777777" w:rsidR="0071146C" w:rsidRPr="00F41051" w:rsidRDefault="0071146C" w:rsidP="0071146C">
      <w:pPr>
        <w:widowControl w:val="0"/>
        <w:tabs>
          <w:tab w:val="left" w:pos="6663"/>
        </w:tabs>
        <w:suppressAutoHyphens w:val="0"/>
        <w:jc w:val="center"/>
        <w:rPr>
          <w:rFonts w:ascii="Times New Roman" w:eastAsia="Arial Unicode MS" w:hAnsi="Times New Roman" w:cs="Times New Roman"/>
          <w:b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b/>
          <w:color w:val="000000"/>
          <w:lang w:eastAsia="pl-PL" w:bidi="pl-PL"/>
        </w:rPr>
        <w:t>Załącznik nr 2 do SWZ</w:t>
      </w:r>
    </w:p>
    <w:p w14:paraId="41B7BDE4" w14:textId="77777777" w:rsidR="0071146C" w:rsidRPr="00F41051" w:rsidRDefault="0071146C" w:rsidP="0071146C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pl-PL" w:bidi="pl-PL"/>
        </w:rPr>
      </w:pPr>
    </w:p>
    <w:p w14:paraId="40FCAAE5" w14:textId="77777777" w:rsidR="0071146C" w:rsidRPr="00F41051" w:rsidRDefault="0071146C" w:rsidP="0071146C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b/>
          <w:bCs/>
          <w:color w:val="000000"/>
          <w:lang w:eastAsia="pl-PL" w:bidi="pl-PL"/>
        </w:rPr>
      </w:pPr>
      <w:r w:rsidRPr="00F41051">
        <w:rPr>
          <w:rFonts w:ascii="Times New Roman" w:eastAsia="Times New Roman" w:hAnsi="Times New Roman" w:cs="Times New Roman"/>
          <w:b/>
          <w:bCs/>
          <w:color w:val="000000"/>
          <w:lang w:eastAsia="pl-PL" w:bidi="pl-PL"/>
        </w:rPr>
        <w:t>OŚWIADCZENIE WYKONAWCY</w:t>
      </w:r>
    </w:p>
    <w:p w14:paraId="3834EF94" w14:textId="77777777" w:rsidR="0071146C" w:rsidRPr="00F41051" w:rsidRDefault="0071146C" w:rsidP="0071146C">
      <w:pPr>
        <w:widowControl w:val="0"/>
        <w:suppressAutoHyphens w:val="0"/>
        <w:ind w:firstLine="708"/>
        <w:jc w:val="both"/>
        <w:rPr>
          <w:rFonts w:ascii="Times New Roman" w:eastAsia="Arial Unicode MS" w:hAnsi="Times New Roman" w:cs="Times New Roman"/>
          <w:color w:val="000000"/>
          <w:lang w:eastAsia="pl-PL" w:bidi="pl-PL"/>
        </w:rPr>
      </w:pPr>
    </w:p>
    <w:p w14:paraId="61D7D92E" w14:textId="77777777" w:rsidR="0071146C" w:rsidRPr="00F41051" w:rsidRDefault="0071146C" w:rsidP="0071146C">
      <w:pPr>
        <w:widowControl w:val="0"/>
        <w:suppressAutoHyphens w:val="0"/>
        <w:ind w:firstLine="708"/>
        <w:jc w:val="both"/>
        <w:rPr>
          <w:rFonts w:ascii="Times New Roman" w:eastAsia="Arial Unicode MS" w:hAnsi="Times New Roman" w:cs="Times New Roman"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color w:val="000000"/>
          <w:lang w:eastAsia="pl-PL" w:bidi="pl-PL"/>
        </w:rPr>
        <w:t>Ja (My), niżej podpisany (ni)...........................................................................................</w:t>
      </w:r>
    </w:p>
    <w:p w14:paraId="30B3A070" w14:textId="77777777" w:rsidR="0071146C" w:rsidRPr="00F41051" w:rsidRDefault="0071146C" w:rsidP="0071146C">
      <w:pPr>
        <w:widowControl w:val="0"/>
        <w:suppressAutoHyphens w:val="0"/>
        <w:jc w:val="both"/>
        <w:rPr>
          <w:rFonts w:ascii="Times New Roman" w:eastAsia="Arial Unicode MS" w:hAnsi="Times New Roman" w:cs="Times New Roman"/>
          <w:color w:val="000000"/>
          <w:lang w:eastAsia="pl-PL" w:bidi="pl-PL"/>
        </w:rPr>
      </w:pPr>
    </w:p>
    <w:p w14:paraId="761EC3A6" w14:textId="77777777" w:rsidR="0071146C" w:rsidRPr="00F41051" w:rsidRDefault="0071146C" w:rsidP="0071146C">
      <w:pPr>
        <w:widowControl w:val="0"/>
        <w:suppressAutoHyphens w:val="0"/>
        <w:jc w:val="both"/>
        <w:rPr>
          <w:rFonts w:ascii="Times New Roman" w:eastAsia="Arial Unicode MS" w:hAnsi="Times New Roman" w:cs="Times New Roman"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color w:val="000000"/>
          <w:lang w:eastAsia="pl-PL" w:bidi="pl-PL"/>
        </w:rPr>
        <w:t>działając w imieniu i na rzecz:</w:t>
      </w:r>
    </w:p>
    <w:p w14:paraId="1544A4C7" w14:textId="77777777" w:rsidR="0071146C" w:rsidRPr="00F41051" w:rsidRDefault="0071146C" w:rsidP="0071146C">
      <w:pPr>
        <w:widowControl w:val="0"/>
        <w:suppressAutoHyphens w:val="0"/>
        <w:jc w:val="both"/>
        <w:rPr>
          <w:rFonts w:ascii="Times New Roman" w:eastAsia="Arial Unicode MS" w:hAnsi="Times New Roman" w:cs="Times New Roman"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color w:val="000000"/>
          <w:lang w:eastAsia="pl-PL" w:bidi="pl-PL"/>
        </w:rPr>
        <w:t>......................................................................................................................................................</w:t>
      </w:r>
    </w:p>
    <w:p w14:paraId="0572284F" w14:textId="77777777" w:rsidR="0071146C" w:rsidRPr="00F41051" w:rsidRDefault="0071146C" w:rsidP="0071146C">
      <w:pPr>
        <w:widowControl w:val="0"/>
        <w:suppressAutoHyphens w:val="0"/>
        <w:jc w:val="center"/>
        <w:rPr>
          <w:rFonts w:ascii="Times New Roman" w:eastAsia="Arial Unicode MS" w:hAnsi="Times New Roman" w:cs="Times New Roman"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color w:val="000000"/>
          <w:lang w:eastAsia="pl-PL" w:bidi="pl-PL"/>
        </w:rPr>
        <w:t>(pełna nazwa Wykonawcy)</w:t>
      </w:r>
    </w:p>
    <w:p w14:paraId="07811327" w14:textId="77777777" w:rsidR="0071146C" w:rsidRPr="00F41051" w:rsidRDefault="0071146C" w:rsidP="0071146C">
      <w:pPr>
        <w:widowControl w:val="0"/>
        <w:suppressAutoHyphens w:val="0"/>
        <w:jc w:val="center"/>
        <w:rPr>
          <w:rFonts w:ascii="Times New Roman" w:eastAsia="Arial Unicode MS" w:hAnsi="Times New Roman" w:cs="Times New Roman"/>
          <w:color w:val="000000"/>
          <w:lang w:eastAsia="pl-PL" w:bidi="pl-PL"/>
        </w:rPr>
      </w:pPr>
    </w:p>
    <w:p w14:paraId="7DC87856" w14:textId="77777777" w:rsidR="0071146C" w:rsidRPr="00F41051" w:rsidRDefault="0071146C" w:rsidP="0071146C">
      <w:pPr>
        <w:widowControl w:val="0"/>
        <w:suppressAutoHyphens w:val="0"/>
        <w:rPr>
          <w:rFonts w:ascii="Times New Roman" w:eastAsia="Arial Unicode MS" w:hAnsi="Times New Roman" w:cs="Times New Roman"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color w:val="000000"/>
          <w:lang w:eastAsia="pl-PL" w:bidi="pl-PL"/>
        </w:rPr>
        <w:t>....................................................................................................................................................</w:t>
      </w:r>
    </w:p>
    <w:p w14:paraId="0EBD6BCA" w14:textId="77777777" w:rsidR="0071146C" w:rsidRPr="00F41051" w:rsidRDefault="0071146C" w:rsidP="0071146C">
      <w:pPr>
        <w:widowControl w:val="0"/>
        <w:suppressAutoHyphens w:val="0"/>
        <w:jc w:val="center"/>
        <w:rPr>
          <w:rFonts w:ascii="Times New Roman" w:eastAsia="Arial Unicode MS" w:hAnsi="Times New Roman" w:cs="Times New Roman"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color w:val="000000"/>
          <w:lang w:eastAsia="pl-PL" w:bidi="pl-PL"/>
        </w:rPr>
        <w:t>(adres siedziby Wykonawcy)</w:t>
      </w:r>
    </w:p>
    <w:p w14:paraId="13DCD145" w14:textId="77777777" w:rsidR="0071146C" w:rsidRPr="00F41051" w:rsidRDefault="0071146C" w:rsidP="0071146C">
      <w:pPr>
        <w:widowControl w:val="0"/>
        <w:suppressAutoHyphens w:val="0"/>
        <w:jc w:val="both"/>
        <w:rPr>
          <w:rFonts w:ascii="Times New Roman" w:eastAsia="Arial Unicode MS" w:hAnsi="Times New Roman" w:cs="Arial Unicode MS"/>
          <w:color w:val="000000"/>
          <w:lang w:eastAsia="pl-PL" w:bidi="pl-PL"/>
        </w:rPr>
      </w:pPr>
    </w:p>
    <w:p w14:paraId="1954EFFA" w14:textId="6A71F7C8" w:rsidR="0071146C" w:rsidRPr="00F41051" w:rsidRDefault="0071146C" w:rsidP="0071146C">
      <w:pPr>
        <w:widowControl w:val="0"/>
        <w:suppressAutoHyphens w:val="0"/>
        <w:jc w:val="both"/>
        <w:rPr>
          <w:rFonts w:ascii="Times New Roman" w:eastAsia="Arial Unicode MS" w:hAnsi="Times New Roman" w:cs="Times New Roman"/>
          <w:b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Arial Unicode MS"/>
          <w:color w:val="000000"/>
          <w:lang w:eastAsia="pl-PL" w:bidi="pl-PL"/>
        </w:rPr>
        <w:t xml:space="preserve">Składając ofertę w </w:t>
      </w:r>
      <w:r w:rsidRPr="00F41051">
        <w:rPr>
          <w:rFonts w:ascii="Times New Roman" w:eastAsia="Arial Unicode MS" w:hAnsi="Times New Roman" w:cs="Times New Roman"/>
          <w:color w:val="000000"/>
          <w:lang w:eastAsia="pl-PL" w:bidi="pl-PL"/>
        </w:rPr>
        <w:t xml:space="preserve">odpowiedzi na </w:t>
      </w:r>
      <w:r w:rsidRPr="00F41051">
        <w:rPr>
          <w:rFonts w:ascii="Times New Roman" w:eastAsia="Arial Unicode MS" w:hAnsi="Times New Roman" w:cs="Times New Roman"/>
          <w:b/>
          <w:color w:val="000000"/>
          <w:lang w:eastAsia="pl-PL" w:bidi="pl-PL"/>
        </w:rPr>
        <w:t>postępowanie pn.:</w:t>
      </w:r>
      <w:r>
        <w:rPr>
          <w:rFonts w:ascii="Times New Roman" w:eastAsia="Arial Unicode MS" w:hAnsi="Times New Roman" w:cs="Times New Roman"/>
          <w:b/>
          <w:color w:val="000000"/>
          <w:lang w:eastAsia="pl-PL" w:bidi="pl-PL"/>
        </w:rPr>
        <w:t xml:space="preserve"> </w:t>
      </w:r>
      <w:r w:rsidR="00885403" w:rsidRPr="00885403">
        <w:rPr>
          <w:rFonts w:ascii="Times New Roman" w:eastAsia="Arial Unicode MS" w:hAnsi="Times New Roman" w:cs="Times New Roman"/>
          <w:b/>
          <w:bCs/>
          <w:i/>
          <w:iCs/>
          <w:color w:val="000000"/>
          <w:lang w:eastAsia="pl-PL" w:bidi="pl-PL"/>
        </w:rPr>
        <w:t>przeprowadzenie dwóch wyjazdowych szkoleń edukacyjnych dla dzieci przebywających w pieczy zastępczej a także rodzinach biologicznych oraz ich opiekunów w ramach projektu Regionalna Akademia Dzieci i Młodzieży</w:t>
      </w:r>
      <w:r w:rsidRPr="0071146C">
        <w:rPr>
          <w:rFonts w:ascii="Times New Roman" w:eastAsia="Arial Unicode MS" w:hAnsi="Times New Roman" w:cs="Times New Roman"/>
          <w:b/>
          <w:bCs/>
          <w:i/>
          <w:iCs/>
          <w:color w:val="000000"/>
          <w:lang w:eastAsia="pl-PL" w:bidi="pl-PL"/>
        </w:rPr>
        <w:t xml:space="preserve"> </w:t>
      </w:r>
      <w:r w:rsidRPr="00F41051">
        <w:rPr>
          <w:rFonts w:ascii="Times New Roman" w:eastAsia="Arial Unicode MS" w:hAnsi="Times New Roman" w:cs="Times New Roman"/>
          <w:b/>
          <w:color w:val="000000"/>
          <w:lang w:eastAsia="pl-PL" w:bidi="pl-PL"/>
        </w:rPr>
        <w:t xml:space="preserve">oświadczam, że: </w:t>
      </w:r>
    </w:p>
    <w:p w14:paraId="6A870E3A" w14:textId="77777777" w:rsidR="0071146C" w:rsidRPr="00F41051" w:rsidRDefault="0071146C" w:rsidP="0071146C">
      <w:pPr>
        <w:widowControl w:val="0"/>
        <w:suppressAutoHyphens w:val="0"/>
        <w:jc w:val="both"/>
        <w:rPr>
          <w:rFonts w:ascii="Times New Roman" w:eastAsia="Arial Unicode MS" w:hAnsi="Times New Roman" w:cs="Times New Roman"/>
          <w:b/>
          <w:color w:val="000000"/>
          <w:lang w:eastAsia="pl-PL" w:bidi="pl-PL"/>
        </w:rPr>
      </w:pPr>
    </w:p>
    <w:p w14:paraId="5A39C10D" w14:textId="77777777" w:rsidR="0071146C" w:rsidRPr="00F41051" w:rsidRDefault="0071146C" w:rsidP="0071146C">
      <w:pPr>
        <w:widowControl w:val="0"/>
        <w:numPr>
          <w:ilvl w:val="0"/>
          <w:numId w:val="78"/>
        </w:numPr>
        <w:suppressAutoHyphens w:val="0"/>
        <w:spacing w:after="160" w:line="259" w:lineRule="auto"/>
        <w:contextualSpacing/>
        <w:jc w:val="both"/>
        <w:rPr>
          <w:rFonts w:ascii="Times New Roman" w:eastAsia="Arial Unicode MS" w:hAnsi="Times New Roman" w:cs="Times New Roman"/>
          <w:b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bCs/>
          <w:color w:val="000000"/>
          <w:lang w:eastAsia="pl-PL" w:bidi="pl-PL"/>
        </w:rPr>
        <w:t>pomiędzy Wykonawcą a  Zamawiającym</w:t>
      </w:r>
      <w:r>
        <w:rPr>
          <w:rFonts w:ascii="Times New Roman" w:eastAsia="Arial Unicode MS" w:hAnsi="Times New Roman" w:cs="Times New Roman"/>
          <w:bCs/>
          <w:color w:val="000000"/>
          <w:lang w:eastAsia="pl-PL" w:bidi="pl-PL"/>
        </w:rPr>
        <w:t xml:space="preserve">, </w:t>
      </w:r>
      <w:r w:rsidRPr="00F41051">
        <w:rPr>
          <w:rFonts w:ascii="Times New Roman" w:eastAsia="Arial Unicode MS" w:hAnsi="Times New Roman" w:cs="Times New Roman"/>
          <w:bCs/>
          <w:color w:val="000000"/>
          <w:lang w:eastAsia="pl-PL" w:bidi="pl-PL"/>
        </w:rPr>
        <w:t xml:space="preserve">lub osobami upoważnionymi do zaciągania zobowiązań w jego imieniu lub osobami wykonującymi w jego imieniu czynności związanych z przygotowaniem i przeprowadzeniem procedury wyboru wykonawcy – </w:t>
      </w:r>
      <w:r w:rsidRPr="00F41051">
        <w:rPr>
          <w:rFonts w:ascii="Times New Roman" w:eastAsia="Arial Unicode MS" w:hAnsi="Times New Roman" w:cs="Times New Roman"/>
          <w:b/>
          <w:color w:val="000000"/>
          <w:u w:val="single"/>
          <w:lang w:eastAsia="pl-PL" w:bidi="pl-PL"/>
        </w:rPr>
        <w:t>nie istnieją</w:t>
      </w:r>
      <w:r w:rsidRPr="00F41051">
        <w:rPr>
          <w:rFonts w:ascii="Times New Roman" w:eastAsia="Arial Unicode MS" w:hAnsi="Times New Roman" w:cs="Times New Roman"/>
          <w:bCs/>
          <w:color w:val="000000"/>
          <w:lang w:eastAsia="pl-PL" w:bidi="pl-PL"/>
        </w:rPr>
        <w:t xml:space="preserve"> wzajemne powiązania kapitałowe lub osobowe, wykluczające udział w niniejszym postępowaniu</w:t>
      </w:r>
      <w:r w:rsidRPr="00F41051">
        <w:rPr>
          <w:rFonts w:asciiTheme="minorHAnsi" w:eastAsiaTheme="minorHAnsi" w:hAnsiTheme="minorHAnsi" w:cstheme="minorBidi"/>
          <w:vertAlign w:val="superscript"/>
          <w:lang w:eastAsia="pl-PL" w:bidi="pl-PL"/>
        </w:rPr>
        <w:footnoteReference w:id="2"/>
      </w:r>
      <w:r w:rsidRPr="00F41051">
        <w:rPr>
          <w:rFonts w:ascii="Times New Roman" w:eastAsia="Arial Unicode MS" w:hAnsi="Times New Roman" w:cs="Times New Roman"/>
          <w:bCs/>
          <w:color w:val="000000"/>
          <w:lang w:eastAsia="pl-PL" w:bidi="pl-PL"/>
        </w:rPr>
        <w:t>.</w:t>
      </w:r>
    </w:p>
    <w:p w14:paraId="74B004D5" w14:textId="77777777" w:rsidR="0071146C" w:rsidRPr="00F41051" w:rsidRDefault="0071146C" w:rsidP="0071146C">
      <w:pPr>
        <w:widowControl w:val="0"/>
        <w:numPr>
          <w:ilvl w:val="0"/>
          <w:numId w:val="78"/>
        </w:numPr>
        <w:suppressAutoHyphens w:val="0"/>
        <w:spacing w:after="160" w:line="259" w:lineRule="auto"/>
        <w:contextualSpacing/>
        <w:jc w:val="both"/>
        <w:rPr>
          <w:rFonts w:ascii="Times New Roman" w:eastAsia="Arial Unicode MS" w:hAnsi="Times New Roman" w:cs="Times New Roman"/>
          <w:b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bCs/>
          <w:color w:val="000000"/>
          <w:lang w:eastAsia="pl-PL" w:bidi="pl-PL"/>
        </w:rPr>
        <w:t>Nie jesteśmy Wykonawcą:</w:t>
      </w:r>
    </w:p>
    <w:p w14:paraId="1FB65BE9" w14:textId="77777777" w:rsidR="0071146C" w:rsidRPr="00F41051" w:rsidRDefault="0071146C" w:rsidP="0071146C">
      <w:pPr>
        <w:widowControl w:val="0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rFonts w:ascii="Times New Roman" w:eastAsia="Arial Unicode MS" w:hAnsi="Times New Roman" w:cs="Times New Roman"/>
          <w:bCs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bCs/>
          <w:color w:val="000000"/>
          <w:lang w:eastAsia="pl-PL" w:bidi="pl-PL"/>
        </w:rPr>
        <w:t>który jest wymieniony w wykazach określonych w rozporządzeniu 765/2006 i rozporządzeniu 269/2014 albo wpisanego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 U. z 2022 r. poz. 835);</w:t>
      </w:r>
    </w:p>
    <w:p w14:paraId="31F0CF4A" w14:textId="77777777" w:rsidR="0071146C" w:rsidRPr="00F41051" w:rsidRDefault="0071146C" w:rsidP="0071146C">
      <w:pPr>
        <w:widowControl w:val="0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rFonts w:ascii="Times New Roman" w:eastAsia="Arial Unicode MS" w:hAnsi="Times New Roman" w:cs="Times New Roman"/>
          <w:bCs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bCs/>
          <w:color w:val="000000"/>
          <w:lang w:eastAsia="pl-PL" w:bidi="pl-PL"/>
        </w:rPr>
        <w:t xml:space="preserve">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 U. z 2022 r. poz. 835); </w:t>
      </w:r>
    </w:p>
    <w:p w14:paraId="7E4D14F5" w14:textId="77777777" w:rsidR="0071146C" w:rsidRPr="00F41051" w:rsidRDefault="0071146C" w:rsidP="0071146C">
      <w:pPr>
        <w:widowControl w:val="0"/>
        <w:numPr>
          <w:ilvl w:val="0"/>
          <w:numId w:val="79"/>
        </w:numPr>
        <w:suppressAutoHyphens w:val="0"/>
        <w:spacing w:after="160" w:line="259" w:lineRule="auto"/>
        <w:contextualSpacing/>
        <w:jc w:val="both"/>
        <w:rPr>
          <w:rFonts w:ascii="Times New Roman" w:eastAsia="Arial Unicode MS" w:hAnsi="Times New Roman" w:cs="Times New Roman"/>
          <w:bCs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bCs/>
          <w:color w:val="000000"/>
          <w:lang w:eastAsia="pl-PL" w:bidi="pl-PL"/>
        </w:rPr>
        <w:t>którego jednostką dominującą w rozumieniu art. 3 ust. 1 pkt 37 ustawy z dnia 29 września 1994 r.</w:t>
      </w:r>
      <w:r w:rsidRPr="00F41051">
        <w:rPr>
          <w:rFonts w:ascii="Times New Roman" w:eastAsia="Arial Unicode MS" w:hAnsi="Times New Roman" w:cs="Times New Roman"/>
          <w:bCs/>
          <w:color w:val="000000"/>
          <w:lang w:eastAsia="pl-PL" w:bidi="pl-PL"/>
        </w:rPr>
        <w:br/>
        <w:t xml:space="preserve">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</w:t>
      </w:r>
      <w:r w:rsidRPr="00F41051">
        <w:rPr>
          <w:rFonts w:ascii="Times New Roman" w:eastAsia="Arial Unicode MS" w:hAnsi="Times New Roman" w:cs="Times New Roman"/>
          <w:bCs/>
          <w:color w:val="000000"/>
          <w:lang w:eastAsia="pl-PL" w:bidi="pl-PL"/>
        </w:rPr>
        <w:br/>
        <w:t>w sprawie wpisu na listę rozstrzygającej o zastosowaniu środka, o którym mowa w art. 1 pkt 3 ustawy z dnia 13 kwietnia 2022 r. o szczególnych rozwiązaniach w zakresie przeciwdziałania wspieraniu agresji na Ukrainę oraz służących ochronie bezpieczeństwa narodowego (Dz. U. z 2022 r. poz. 835)</w:t>
      </w:r>
    </w:p>
    <w:p w14:paraId="6E29FB5B" w14:textId="77777777" w:rsidR="0071146C" w:rsidRPr="00F41051" w:rsidRDefault="0071146C" w:rsidP="0071146C">
      <w:pPr>
        <w:widowControl w:val="0"/>
        <w:suppressAutoHyphens w:val="0"/>
        <w:jc w:val="both"/>
        <w:rPr>
          <w:rFonts w:ascii="Times New Roman" w:eastAsia="Arial Unicode MS" w:hAnsi="Times New Roman" w:cs="Times New Roman"/>
          <w:bCs/>
          <w:color w:val="000000"/>
          <w:lang w:eastAsia="pl-PL" w:bidi="pl-PL"/>
        </w:rPr>
      </w:pPr>
    </w:p>
    <w:p w14:paraId="5B9CB1BE" w14:textId="77777777" w:rsidR="0071146C" w:rsidRPr="00F41051" w:rsidRDefault="0071146C" w:rsidP="0071146C">
      <w:pPr>
        <w:widowControl w:val="0"/>
        <w:suppressAutoHyphens w:val="0"/>
        <w:jc w:val="both"/>
        <w:rPr>
          <w:rFonts w:ascii="Times New Roman" w:eastAsia="Arial Unicode MS" w:hAnsi="Times New Roman" w:cs="Times New Roman"/>
          <w:bCs/>
          <w:color w:val="000000"/>
          <w:lang w:eastAsia="pl-PL" w:bidi="pl-PL"/>
        </w:rPr>
      </w:pPr>
    </w:p>
    <w:p w14:paraId="255B9E37" w14:textId="77777777" w:rsidR="0071146C" w:rsidRPr="00F41051" w:rsidRDefault="0071146C" w:rsidP="0071146C">
      <w:pPr>
        <w:widowControl w:val="0"/>
        <w:suppressAutoHyphens w:val="0"/>
        <w:rPr>
          <w:rFonts w:ascii="Times New Roman" w:eastAsia="Arial Unicode MS" w:hAnsi="Times New Roman" w:cs="Times New Roman"/>
          <w:b/>
          <w:color w:val="000000"/>
          <w:lang w:eastAsia="pl-PL" w:bidi="pl-PL"/>
        </w:rPr>
      </w:pPr>
    </w:p>
    <w:p w14:paraId="46D175CD" w14:textId="77777777" w:rsidR="0071146C" w:rsidRPr="00F41051" w:rsidRDefault="0071146C" w:rsidP="0071146C">
      <w:pPr>
        <w:widowControl w:val="0"/>
        <w:suppressAutoHyphens w:val="0"/>
        <w:rPr>
          <w:rFonts w:ascii="Times New Roman" w:eastAsia="Arial Unicode MS" w:hAnsi="Times New Roman" w:cs="Times New Roman"/>
          <w:b/>
          <w:color w:val="000000"/>
          <w:lang w:eastAsia="pl-PL" w:bidi="pl-PL"/>
        </w:rPr>
      </w:pPr>
    </w:p>
    <w:p w14:paraId="6CA120CC" w14:textId="77777777" w:rsidR="0071146C" w:rsidRPr="00F41051" w:rsidRDefault="0071146C" w:rsidP="0071146C">
      <w:pPr>
        <w:widowControl w:val="0"/>
        <w:suppressAutoHyphens w:val="0"/>
        <w:rPr>
          <w:rFonts w:ascii="Times New Roman" w:eastAsia="Arial Unicode MS" w:hAnsi="Times New Roman" w:cs="Times New Roman"/>
          <w:color w:val="000000"/>
          <w:lang w:eastAsia="pl-PL" w:bidi="pl-PL"/>
        </w:rPr>
      </w:pPr>
      <w:r w:rsidRPr="00F41051">
        <w:rPr>
          <w:rFonts w:ascii="Times New Roman" w:eastAsia="Arial Unicode MS" w:hAnsi="Times New Roman" w:cs="Times New Roman"/>
          <w:color w:val="000000"/>
          <w:lang w:eastAsia="pl-PL" w:bidi="pl-PL"/>
        </w:rPr>
        <w:t>..............................., dnia .......................</w:t>
      </w:r>
      <w:r w:rsidRPr="00F41051">
        <w:rPr>
          <w:rFonts w:ascii="Times New Roman" w:eastAsia="Arial Unicode MS" w:hAnsi="Times New Roman" w:cs="Times New Roman"/>
          <w:color w:val="000000"/>
          <w:lang w:eastAsia="pl-PL" w:bidi="pl-PL"/>
        </w:rPr>
        <w:tab/>
      </w:r>
      <w:r w:rsidRPr="00F41051">
        <w:rPr>
          <w:rFonts w:ascii="Times New Roman" w:eastAsia="Arial Unicode MS" w:hAnsi="Times New Roman" w:cs="Times New Roman"/>
          <w:color w:val="000000"/>
          <w:lang w:eastAsia="pl-PL" w:bidi="pl-PL"/>
        </w:rPr>
        <w:tab/>
        <w:t>..................................................................</w:t>
      </w:r>
    </w:p>
    <w:p w14:paraId="7C741E74" w14:textId="77777777" w:rsidR="0071146C" w:rsidRPr="00F41051" w:rsidRDefault="0071146C" w:rsidP="0071146C">
      <w:pPr>
        <w:suppressAutoHyphens w:val="0"/>
        <w:rPr>
          <w:rFonts w:ascii="Times New Roman" w:eastAsia="Times New Roman" w:hAnsi="Times New Roman" w:cs="Times New Roman"/>
          <w:lang w:eastAsia="pl-PL"/>
        </w:rPr>
      </w:pPr>
      <w:r w:rsidRPr="00F41051">
        <w:rPr>
          <w:rFonts w:ascii="Times New Roman" w:eastAsia="Times New Roman" w:hAnsi="Times New Roman" w:cs="Times New Roman"/>
          <w:lang w:eastAsia="pl-PL"/>
        </w:rPr>
        <w:t xml:space="preserve">                                                                             (podpis(y) osób uprawnionych do reprezentacji wykonawcy)</w:t>
      </w:r>
    </w:p>
    <w:p w14:paraId="0DC13B29" w14:textId="77777777" w:rsidR="0071146C" w:rsidRPr="005F20CB" w:rsidRDefault="0071146C" w:rsidP="0071146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4F738C6" w14:textId="77777777" w:rsidR="00885403" w:rsidRDefault="00885403" w:rsidP="00885403">
      <w:pPr>
        <w:suppressAutoHyphens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en-US"/>
        </w:rPr>
      </w:pPr>
    </w:p>
    <w:p w14:paraId="04BAB1B8" w14:textId="77777777" w:rsidR="00885403" w:rsidRDefault="00885403" w:rsidP="00885403">
      <w:pPr>
        <w:suppressAutoHyphens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en-US"/>
        </w:rPr>
      </w:pPr>
    </w:p>
    <w:p w14:paraId="1CBB9769" w14:textId="6B49AE90" w:rsidR="00885403" w:rsidRPr="00885403" w:rsidRDefault="00885403" w:rsidP="00885403">
      <w:pPr>
        <w:suppressAutoHyphens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en-US"/>
        </w:rPr>
      </w:pPr>
      <w:r w:rsidRPr="00885403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en-US"/>
        </w:rPr>
        <w:t>WYKAZ USŁUG WYKONANYCH</w:t>
      </w:r>
      <w:r w:rsidRPr="00885403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 xml:space="preserve"> </w:t>
      </w:r>
    </w:p>
    <w:p w14:paraId="6658292B" w14:textId="77777777" w:rsidR="00885403" w:rsidRPr="00885403" w:rsidRDefault="00885403" w:rsidP="00885403">
      <w:pPr>
        <w:suppressAutoHyphens w:val="0"/>
        <w:spacing w:after="12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5F305121" w14:textId="0B7218B5" w:rsidR="00885403" w:rsidRPr="00885403" w:rsidRDefault="00885403" w:rsidP="00885403">
      <w:pPr>
        <w:suppressAutoHyphens w:val="0"/>
        <w:spacing w:after="120"/>
        <w:jc w:val="both"/>
        <w:rPr>
          <w:rFonts w:ascii="Times New Roman" w:eastAsia="TimesNewRomanPSMT" w:hAnsi="Times New Roman" w:cs="Times New Roman"/>
          <w:lang w:eastAsia="pl-PL"/>
        </w:rPr>
      </w:pPr>
      <w:r w:rsidRPr="00885403">
        <w:rPr>
          <w:rFonts w:ascii="Times New Roman" w:eastAsia="Times New Roman" w:hAnsi="Times New Roman" w:cs="Times New Roman"/>
          <w:lang w:eastAsia="pl-PL"/>
        </w:rPr>
        <w:t xml:space="preserve">oświadczamy, że posiadamy niezbędną wiedzę i doświadczenie, tj. wykonaliśmy należycie w okresie ostatnich trzech lat przed upływem terminu składania ofert, a jeżeli okres prowadzenia działalności jest krótszy – w tym okresie, następujące usługi odpowiadające </w:t>
      </w:r>
      <w:r w:rsidRPr="00885403">
        <w:rPr>
          <w:rFonts w:ascii="Times New Roman" w:eastAsia="TimesNewRomanPSMT" w:hAnsi="Times New Roman" w:cs="Times New Roman"/>
          <w:lang w:eastAsia="pl-PL"/>
        </w:rPr>
        <w:t>wymaganiom zawartym w SWZ:</w:t>
      </w:r>
    </w:p>
    <w:p w14:paraId="5BA53827" w14:textId="77777777" w:rsidR="00885403" w:rsidRPr="00885403" w:rsidRDefault="00885403" w:rsidP="00885403">
      <w:pPr>
        <w:suppressAutoHyphens w:val="0"/>
        <w:spacing w:after="120"/>
        <w:jc w:val="both"/>
        <w:rPr>
          <w:rFonts w:ascii="Times New Roman" w:eastAsia="TimesNewRomanPSMT" w:hAnsi="Times New Roman" w:cs="Times New Roman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9"/>
        <w:gridCol w:w="3781"/>
        <w:gridCol w:w="2203"/>
        <w:gridCol w:w="2904"/>
      </w:tblGrid>
      <w:tr w:rsidR="00885403" w:rsidRPr="00885403" w14:paraId="738FC6FB" w14:textId="77777777" w:rsidTr="00E315FB">
        <w:trPr>
          <w:trHeight w:val="438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80FD9" w14:textId="77777777" w:rsidR="00885403" w:rsidRPr="00885403" w:rsidRDefault="00885403" w:rsidP="00885403">
            <w:pPr>
              <w:suppressAutoHyphens w:val="0"/>
              <w:spacing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Nr kol.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F64F" w14:textId="77777777" w:rsidR="00885403" w:rsidRPr="00885403" w:rsidRDefault="00885403" w:rsidP="00885403">
            <w:pPr>
              <w:suppressAutoHyphens w:val="0"/>
              <w:spacing w:before="4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1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A25EA" w14:textId="77777777" w:rsidR="00885403" w:rsidRPr="00885403" w:rsidRDefault="00885403" w:rsidP="00885403">
            <w:pPr>
              <w:suppressAutoHyphens w:val="0"/>
              <w:spacing w:before="4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2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D6D88" w14:textId="77777777" w:rsidR="00885403" w:rsidRPr="00885403" w:rsidRDefault="00885403" w:rsidP="00885403">
            <w:pPr>
              <w:suppressAutoHyphens w:val="0"/>
              <w:spacing w:before="4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3</w:t>
            </w:r>
          </w:p>
        </w:tc>
      </w:tr>
      <w:tr w:rsidR="00885403" w:rsidRPr="00885403" w14:paraId="56EC9275" w14:textId="77777777" w:rsidTr="00E315FB">
        <w:trPr>
          <w:trHeight w:val="1287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7D72" w14:textId="77777777" w:rsidR="00885403" w:rsidRPr="00885403" w:rsidRDefault="00885403" w:rsidP="00885403">
            <w:pPr>
              <w:suppressAutoHyphens w:val="0"/>
              <w:spacing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7EC5" w14:textId="77777777" w:rsidR="00885403" w:rsidRPr="00885403" w:rsidRDefault="00885403" w:rsidP="00885403">
            <w:pPr>
              <w:suppressAutoHyphens w:val="0"/>
              <w:spacing w:after="120" w:line="280" w:lineRule="exact"/>
              <w:ind w:left="33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Nazwa i opis usługi</w:t>
            </w:r>
            <w:r w:rsidRPr="00885403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(w tym: określenie rodzaju, przedmiotu i zakresu usługi)</w:t>
            </w:r>
          </w:p>
          <w:p w14:paraId="11FA04E4" w14:textId="04D84954" w:rsidR="00885403" w:rsidRPr="00885403" w:rsidRDefault="00885403" w:rsidP="00885403">
            <w:pPr>
              <w:suppressAutoHyphens w:val="0"/>
              <w:spacing w:after="120" w:line="280" w:lineRule="exact"/>
              <w:ind w:righ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Uzupełnić w sposób wskazujący na spełnianie warunków opisanych w SWZ</w:t>
            </w:r>
            <w:r w:rsidRPr="0088540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A5095" w14:textId="77777777" w:rsidR="00885403" w:rsidRPr="00885403" w:rsidRDefault="00885403" w:rsidP="00885403">
            <w:pPr>
              <w:suppressAutoHyphens w:val="0"/>
              <w:spacing w:before="12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Termin realizacji</w:t>
            </w:r>
          </w:p>
          <w:p w14:paraId="1E122EFC" w14:textId="77777777" w:rsidR="00885403" w:rsidRPr="00885403" w:rsidRDefault="00885403" w:rsidP="00885403">
            <w:pPr>
              <w:suppressAutoHyphens w:val="0"/>
              <w:spacing w:after="120" w:line="280" w:lineRule="exact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Podać okres</w:t>
            </w:r>
            <w:r w:rsidRPr="0088540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br/>
              <w:t>od (m-c/rok)</w:t>
            </w:r>
            <w:r w:rsidRPr="00885403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br/>
              <w:t>do (m-c/rok)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13EA2" w14:textId="77777777" w:rsidR="00885403" w:rsidRPr="00885403" w:rsidRDefault="00885403" w:rsidP="00885403">
            <w:pPr>
              <w:suppressAutoHyphens w:val="0"/>
              <w:spacing w:before="12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Nazwa zleceniodawcy, dokładny adres siedziby oraz telefon kontaktowy</w:t>
            </w:r>
          </w:p>
        </w:tc>
      </w:tr>
      <w:tr w:rsidR="00885403" w:rsidRPr="00885403" w14:paraId="024FB222" w14:textId="77777777" w:rsidTr="00E315FB">
        <w:trPr>
          <w:trHeight w:hRule="exact" w:val="454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B88E4" w14:textId="77777777" w:rsidR="00885403" w:rsidRPr="00885403" w:rsidRDefault="00885403" w:rsidP="00885403">
            <w:pPr>
              <w:suppressAutoHyphens w:val="0"/>
              <w:spacing w:before="4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F6C5E" w14:textId="77777777" w:rsidR="00885403" w:rsidRPr="00885403" w:rsidRDefault="00885403" w:rsidP="00885403">
            <w:pPr>
              <w:suppressAutoHyphens w:val="0"/>
              <w:spacing w:before="4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D2E50" w14:textId="77777777" w:rsidR="00885403" w:rsidRPr="00885403" w:rsidRDefault="00885403" w:rsidP="00885403">
            <w:pPr>
              <w:suppressAutoHyphens w:val="0"/>
              <w:spacing w:before="4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7693" w14:textId="77777777" w:rsidR="00885403" w:rsidRPr="00885403" w:rsidRDefault="00885403" w:rsidP="00885403">
            <w:pPr>
              <w:suppressAutoHyphens w:val="0"/>
              <w:spacing w:before="4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</w:tr>
      <w:tr w:rsidR="00885403" w:rsidRPr="00885403" w14:paraId="0C4EC94A" w14:textId="77777777" w:rsidTr="00E315FB">
        <w:trPr>
          <w:trHeight w:hRule="exact" w:val="454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175D4" w14:textId="77777777" w:rsidR="00885403" w:rsidRPr="00885403" w:rsidRDefault="00885403" w:rsidP="00885403">
            <w:pPr>
              <w:suppressAutoHyphens w:val="0"/>
              <w:spacing w:before="4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88540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217B2" w14:textId="77777777" w:rsidR="00885403" w:rsidRPr="00885403" w:rsidRDefault="00885403" w:rsidP="00885403">
            <w:pPr>
              <w:suppressAutoHyphens w:val="0"/>
              <w:spacing w:before="4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3AB54" w14:textId="77777777" w:rsidR="00885403" w:rsidRPr="00885403" w:rsidRDefault="00885403" w:rsidP="00885403">
            <w:pPr>
              <w:suppressAutoHyphens w:val="0"/>
              <w:spacing w:before="4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0A109" w14:textId="77777777" w:rsidR="00885403" w:rsidRPr="00885403" w:rsidRDefault="00885403" w:rsidP="00885403">
            <w:pPr>
              <w:suppressAutoHyphens w:val="0"/>
              <w:spacing w:before="40" w:after="120" w:line="2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</w:p>
        </w:tc>
      </w:tr>
    </w:tbl>
    <w:p w14:paraId="458CC877" w14:textId="77777777" w:rsidR="00885403" w:rsidRPr="00885403" w:rsidRDefault="00885403" w:rsidP="00885403">
      <w:pPr>
        <w:suppressAutoHyphens w:val="0"/>
        <w:spacing w:before="40" w:after="40" w:line="300" w:lineRule="exact"/>
        <w:rPr>
          <w:rFonts w:ascii="Times New Roman" w:eastAsia="Times New Roman" w:hAnsi="Times New Roman" w:cs="Times New Roman"/>
          <w:b/>
          <w:bCs/>
          <w:lang w:eastAsia="pl-PL"/>
        </w:rPr>
      </w:pPr>
      <w:r w:rsidRPr="00885403">
        <w:rPr>
          <w:rFonts w:ascii="Times New Roman" w:eastAsia="Times New Roman" w:hAnsi="Times New Roman" w:cs="Times New Roman"/>
          <w:b/>
          <w:bCs/>
          <w:lang w:eastAsia="pl-PL"/>
        </w:rPr>
        <w:t xml:space="preserve">UWAGA! </w:t>
      </w:r>
      <w:r w:rsidRPr="00885403">
        <w:rPr>
          <w:rFonts w:ascii="Times New Roman" w:eastAsia="Times New Roman" w:hAnsi="Times New Roman" w:cs="Times New Roman"/>
          <w:bCs/>
          <w:u w:val="single"/>
          <w:lang w:eastAsia="pl-PL"/>
        </w:rPr>
        <w:t>Wykonawca do każdej z wykazanych usług musi dołączyć dowody potwierdzające, ich należyte wykonanie.</w:t>
      </w:r>
    </w:p>
    <w:p w14:paraId="44F359FE" w14:textId="77777777" w:rsidR="00885403" w:rsidRPr="00885403" w:rsidRDefault="00885403" w:rsidP="00885403">
      <w:pPr>
        <w:suppressAutoHyphens w:val="0"/>
        <w:spacing w:before="240" w:after="200" w:line="276" w:lineRule="auto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46D03A2B" w14:textId="77777777" w:rsidR="00885403" w:rsidRPr="00885403" w:rsidRDefault="00885403" w:rsidP="00885403">
      <w:pPr>
        <w:suppressAutoHyphens w:val="0"/>
        <w:spacing w:before="240" w:after="200" w:line="276" w:lineRule="auto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D5455BE" w14:textId="77777777" w:rsidR="00885403" w:rsidRPr="00885403" w:rsidRDefault="00885403" w:rsidP="00885403">
      <w:pPr>
        <w:suppressAutoHyphens w:val="0"/>
        <w:spacing w:before="240" w:after="200" w:line="276" w:lineRule="auto"/>
        <w:rPr>
          <w:rFonts w:ascii="Times New Roman" w:eastAsia="Times New Roman" w:hAnsi="Times New Roman" w:cs="Times New Roman"/>
          <w:lang w:eastAsia="pl-PL"/>
        </w:rPr>
      </w:pPr>
      <w:r w:rsidRPr="00885403">
        <w:rPr>
          <w:rFonts w:ascii="Times New Roman" w:eastAsia="Times New Roman" w:hAnsi="Times New Roman" w:cs="Times New Roman"/>
          <w:lang w:eastAsia="pl-PL"/>
        </w:rPr>
        <w:t xml:space="preserve">.................................. , dnia ......................     </w:t>
      </w:r>
    </w:p>
    <w:p w14:paraId="676A36DC" w14:textId="77777777" w:rsidR="00885403" w:rsidRPr="00885403" w:rsidRDefault="00885403" w:rsidP="00885403">
      <w:pPr>
        <w:suppressAutoHyphens w:val="0"/>
        <w:spacing w:before="240" w:after="200" w:line="276" w:lineRule="auto"/>
        <w:ind w:left="5664"/>
        <w:rPr>
          <w:rFonts w:ascii="Times New Roman" w:eastAsia="Times New Roman" w:hAnsi="Times New Roman" w:cs="Times New Roman"/>
          <w:lang w:eastAsia="pl-PL"/>
        </w:rPr>
      </w:pPr>
      <w:r w:rsidRPr="00885403">
        <w:rPr>
          <w:rFonts w:ascii="Times New Roman" w:eastAsia="Times New Roman" w:hAnsi="Times New Roman" w:cs="Times New Roman"/>
          <w:lang w:eastAsia="pl-PL"/>
        </w:rPr>
        <w:t xml:space="preserve">…….……….........................................................        </w:t>
      </w:r>
      <w:r w:rsidRPr="00885403">
        <w:rPr>
          <w:rFonts w:ascii="Times New Roman" w:eastAsia="Times New Roman" w:hAnsi="Times New Roman" w:cs="Times New Roman"/>
          <w:i/>
          <w:iCs/>
          <w:lang w:eastAsia="pl-PL"/>
        </w:rPr>
        <w:t>(podpis osoby upoważnionej do reprezentacji)</w:t>
      </w:r>
    </w:p>
    <w:p w14:paraId="70C771C8" w14:textId="77777777" w:rsidR="00885403" w:rsidRPr="00885403" w:rsidRDefault="00885403" w:rsidP="00885403">
      <w:pPr>
        <w:suppressAutoHyphens w:val="0"/>
        <w:ind w:left="1080"/>
        <w:contextualSpacing/>
        <w:rPr>
          <w:rFonts w:ascii="Calibri" w:eastAsia="Calibri" w:hAnsi="Calibri" w:cs="Times New Roman"/>
          <w:sz w:val="18"/>
          <w:szCs w:val="18"/>
          <w:lang w:eastAsia="en-US"/>
        </w:rPr>
      </w:pPr>
    </w:p>
    <w:p w14:paraId="2E64FA05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72D86F19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742B17C0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343B22C0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5BB0FF48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303E5DB3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639D6F1F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29BCE2F6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4E5BC405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317BC6B0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748223BA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3FA195F3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35025D06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36B78F8A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3B0A6B3D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19C0CF4A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14DD1257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00155FE3" w14:textId="77777777" w:rsid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178C88F1" w14:textId="77777777" w:rsid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7500E000" w14:textId="77777777" w:rsid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7CB2E11B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4F0C377E" w14:textId="77777777" w:rsidR="00885403" w:rsidRPr="00885403" w:rsidRDefault="00885403" w:rsidP="00885403">
      <w:pPr>
        <w:suppressAutoHyphens w:val="0"/>
        <w:ind w:left="2832" w:hanging="283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8540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4 </w:t>
      </w:r>
    </w:p>
    <w:p w14:paraId="22B9C72D" w14:textId="4C7FCD53" w:rsidR="00885403" w:rsidRPr="00885403" w:rsidRDefault="00885403" w:rsidP="00885403">
      <w:pPr>
        <w:suppressAutoHyphens w:val="0"/>
        <w:ind w:left="2832" w:hanging="283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C1AC7C3" w14:textId="77777777" w:rsidR="00885403" w:rsidRPr="00885403" w:rsidRDefault="00885403" w:rsidP="00885403">
      <w:pPr>
        <w:suppressAutoHyphens w:val="0"/>
        <w:ind w:left="2832" w:hanging="2832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6E6971" w14:textId="77777777" w:rsidR="00885403" w:rsidRPr="00885403" w:rsidRDefault="00885403" w:rsidP="00885403">
      <w:pPr>
        <w:suppressAutoHyphens w:val="0"/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en-US"/>
        </w:rPr>
      </w:pPr>
    </w:p>
    <w:p w14:paraId="38CFF994" w14:textId="77777777" w:rsidR="00885403" w:rsidRPr="00885403" w:rsidRDefault="00885403" w:rsidP="00885403">
      <w:pPr>
        <w:suppressAutoHyphens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en-US"/>
        </w:rPr>
      </w:pPr>
      <w:r w:rsidRPr="00885403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en-US"/>
        </w:rPr>
        <w:t xml:space="preserve">WYKAZ OSÓB, </w:t>
      </w:r>
      <w:r w:rsidRPr="00885403">
        <w:rPr>
          <w:rFonts w:ascii="Times New Roman" w:eastAsia="Calibri" w:hAnsi="Times New Roman" w:cs="Times New Roman"/>
          <w:b/>
          <w:bCs/>
          <w:color w:val="000000"/>
          <w:sz w:val="23"/>
          <w:szCs w:val="23"/>
          <w:lang w:eastAsia="en-US"/>
        </w:rPr>
        <w:t xml:space="preserve">KTÓRE BĘDĄ UCZESTNICZYĆ W WYKONANIU ZAMÓWIENIA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4652"/>
        <w:gridCol w:w="4555"/>
      </w:tblGrid>
      <w:tr w:rsidR="00885403" w:rsidRPr="00885403" w14:paraId="17BC2FD6" w14:textId="77777777" w:rsidTr="00E315FB">
        <w:trPr>
          <w:trHeight w:val="480"/>
        </w:trPr>
        <w:tc>
          <w:tcPr>
            <w:tcW w:w="9889" w:type="dxa"/>
            <w:gridSpan w:val="3"/>
            <w:shd w:val="clear" w:color="auto" w:fill="F2F2F2"/>
            <w:vAlign w:val="center"/>
          </w:tcPr>
          <w:p w14:paraId="1DA68154" w14:textId="77777777" w:rsidR="00885403" w:rsidRPr="00885403" w:rsidRDefault="00885403" w:rsidP="00885403">
            <w:pPr>
              <w:suppressAutoHyphens w:val="0"/>
              <w:ind w:right="1"/>
              <w:jc w:val="center"/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</w:pPr>
          </w:p>
        </w:tc>
      </w:tr>
      <w:tr w:rsidR="00885403" w:rsidRPr="00885403" w14:paraId="5BD7667C" w14:textId="77777777" w:rsidTr="00E315FB">
        <w:trPr>
          <w:trHeight w:val="480"/>
        </w:trPr>
        <w:tc>
          <w:tcPr>
            <w:tcW w:w="9889" w:type="dxa"/>
            <w:gridSpan w:val="3"/>
            <w:shd w:val="clear" w:color="auto" w:fill="F2F2F2"/>
            <w:vAlign w:val="center"/>
          </w:tcPr>
          <w:p w14:paraId="2983E0B0" w14:textId="77777777" w:rsidR="00885403" w:rsidRPr="00885403" w:rsidRDefault="00885403" w:rsidP="00885403">
            <w:pPr>
              <w:suppressAutoHyphens w:val="0"/>
              <w:ind w:right="1"/>
              <w:jc w:val="center"/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</w:pPr>
            <w:r w:rsidRPr="00885403"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  <w:t>Trener : .......................................................................... (</w:t>
            </w:r>
            <w:r w:rsidRPr="00885403">
              <w:rPr>
                <w:rFonts w:ascii="Times New Roman" w:eastAsia="SimSun" w:hAnsi="Times New Roman" w:cs="Times New Roman"/>
                <w:i/>
                <w:szCs w:val="22"/>
                <w:lang w:eastAsia="pl-PL"/>
              </w:rPr>
              <w:t>imię i nazwisko</w:t>
            </w:r>
            <w:r w:rsidRPr="00885403"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  <w:t>)</w:t>
            </w:r>
          </w:p>
          <w:p w14:paraId="434F7F67" w14:textId="77777777" w:rsidR="00885403" w:rsidRPr="00885403" w:rsidRDefault="00885403" w:rsidP="00885403">
            <w:pPr>
              <w:suppressAutoHyphens w:val="0"/>
              <w:ind w:right="1"/>
              <w:jc w:val="center"/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</w:pPr>
            <w:r w:rsidRPr="00885403"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  <w:t>Wykształcenie, dodatkowe certyfikaty: ………………………………………………………………………………………………..</w:t>
            </w:r>
          </w:p>
        </w:tc>
      </w:tr>
      <w:tr w:rsidR="00885403" w:rsidRPr="00885403" w14:paraId="60F56D1D" w14:textId="77777777" w:rsidTr="00E315FB">
        <w:trPr>
          <w:trHeight w:val="480"/>
        </w:trPr>
        <w:tc>
          <w:tcPr>
            <w:tcW w:w="9889" w:type="dxa"/>
            <w:gridSpan w:val="3"/>
            <w:shd w:val="clear" w:color="auto" w:fill="F2F2F2"/>
            <w:vAlign w:val="center"/>
          </w:tcPr>
          <w:p w14:paraId="71839B9B" w14:textId="3A7CF0D6" w:rsidR="00885403" w:rsidRPr="00885403" w:rsidRDefault="00885403" w:rsidP="00885403">
            <w:pPr>
              <w:suppressAutoHyphens w:val="0"/>
              <w:ind w:right="1"/>
              <w:jc w:val="center"/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</w:pPr>
            <w:r w:rsidRPr="00885403"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  <w:t xml:space="preserve">Doświadczenie </w:t>
            </w:r>
            <w:r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  <w:t xml:space="preserve">- </w:t>
            </w:r>
            <w:r w:rsidRPr="00885403"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  <w:t>na potrzeby wykazania spełniania warunku udziału w postępowaniu</w:t>
            </w:r>
          </w:p>
        </w:tc>
      </w:tr>
      <w:tr w:rsidR="00885403" w:rsidRPr="00885403" w14:paraId="7CDE6ECB" w14:textId="77777777" w:rsidTr="00E315FB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7C947" w14:textId="77777777" w:rsidR="00885403" w:rsidRPr="00885403" w:rsidRDefault="00885403" w:rsidP="00885403">
            <w:pPr>
              <w:suppressAutoHyphens w:val="0"/>
              <w:ind w:right="1"/>
              <w:jc w:val="both"/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</w:pPr>
            <w:r w:rsidRPr="00885403"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1772C" w14:textId="77777777" w:rsidR="00885403" w:rsidRPr="00885403" w:rsidRDefault="00885403" w:rsidP="00885403">
            <w:pPr>
              <w:suppressAutoHyphens w:val="0"/>
              <w:ind w:right="1"/>
              <w:jc w:val="both"/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</w:pPr>
            <w:r w:rsidRPr="00885403"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  <w:t>Dane szkolonego podmiotu: nazwa, adres, telefon kontaktowy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58650" w14:textId="5F99098C" w:rsidR="00885403" w:rsidRPr="00885403" w:rsidRDefault="00885403" w:rsidP="00885403">
            <w:pPr>
              <w:suppressAutoHyphens w:val="0"/>
              <w:ind w:right="1"/>
              <w:jc w:val="both"/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</w:pPr>
            <w:r w:rsidRPr="00885403"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  <w:t>Termin i zakres szkolenia (Uzupełnić w sposób wskazujący na spełnianie warunków opisanych w SWZ)</w:t>
            </w:r>
          </w:p>
        </w:tc>
      </w:tr>
      <w:tr w:rsidR="00885403" w:rsidRPr="00885403" w14:paraId="1CC8DC33" w14:textId="77777777" w:rsidTr="00E315FB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D69BD" w14:textId="77777777" w:rsidR="00885403" w:rsidRPr="00885403" w:rsidRDefault="00885403" w:rsidP="00885403">
            <w:pPr>
              <w:suppressAutoHyphens w:val="0"/>
              <w:ind w:right="1"/>
              <w:jc w:val="both"/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</w:pPr>
            <w:r w:rsidRPr="00885403"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  <w:t>1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E6B93" w14:textId="77777777" w:rsidR="00885403" w:rsidRPr="00885403" w:rsidRDefault="00885403" w:rsidP="00885403">
            <w:pPr>
              <w:suppressAutoHyphens w:val="0"/>
              <w:ind w:right="1"/>
              <w:jc w:val="both"/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1C03E" w14:textId="77777777" w:rsidR="00885403" w:rsidRPr="00885403" w:rsidRDefault="00885403" w:rsidP="00885403">
            <w:pPr>
              <w:suppressAutoHyphens w:val="0"/>
              <w:ind w:right="1"/>
              <w:jc w:val="both"/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</w:pPr>
          </w:p>
        </w:tc>
      </w:tr>
      <w:tr w:rsidR="00885403" w:rsidRPr="00885403" w14:paraId="13DC767B" w14:textId="77777777" w:rsidTr="00E315FB"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4438D" w14:textId="77777777" w:rsidR="00885403" w:rsidRPr="00885403" w:rsidRDefault="00885403" w:rsidP="00885403">
            <w:pPr>
              <w:suppressAutoHyphens w:val="0"/>
              <w:ind w:right="1"/>
              <w:jc w:val="both"/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</w:pPr>
            <w:r w:rsidRPr="00885403"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  <w:t>2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06CCF" w14:textId="77777777" w:rsidR="00885403" w:rsidRPr="00885403" w:rsidRDefault="00885403" w:rsidP="00885403">
            <w:pPr>
              <w:suppressAutoHyphens w:val="0"/>
              <w:ind w:right="1"/>
              <w:jc w:val="both"/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</w:pP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B3352" w14:textId="77777777" w:rsidR="00885403" w:rsidRPr="00885403" w:rsidRDefault="00885403" w:rsidP="00885403">
            <w:pPr>
              <w:suppressAutoHyphens w:val="0"/>
              <w:ind w:right="1"/>
              <w:jc w:val="both"/>
              <w:rPr>
                <w:rFonts w:ascii="Times New Roman" w:eastAsia="SimSun" w:hAnsi="Times New Roman" w:cs="Times New Roman"/>
                <w:sz w:val="22"/>
                <w:szCs w:val="22"/>
                <w:lang w:eastAsia="pl-PL"/>
              </w:rPr>
            </w:pPr>
          </w:p>
        </w:tc>
      </w:tr>
    </w:tbl>
    <w:p w14:paraId="0BBA0E2D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7BBE7E61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56034B9E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5778DA51" w14:textId="77777777" w:rsidR="00885403" w:rsidRPr="00885403" w:rsidRDefault="00885403" w:rsidP="00885403">
      <w:pPr>
        <w:suppressAutoHyphens w:val="0"/>
        <w:spacing w:before="240" w:after="200" w:line="276" w:lineRule="auto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525C412C" w14:textId="77777777" w:rsidR="00885403" w:rsidRPr="00885403" w:rsidRDefault="00885403" w:rsidP="00885403">
      <w:pPr>
        <w:suppressAutoHyphens w:val="0"/>
        <w:spacing w:before="240" w:after="200" w:line="276" w:lineRule="auto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83D1678" w14:textId="77777777" w:rsidR="00885403" w:rsidRPr="00885403" w:rsidRDefault="00885403" w:rsidP="00885403">
      <w:pPr>
        <w:suppressAutoHyphens w:val="0"/>
        <w:spacing w:before="240" w:after="200" w:line="276" w:lineRule="auto"/>
        <w:rPr>
          <w:rFonts w:ascii="Times New Roman" w:eastAsia="Times New Roman" w:hAnsi="Times New Roman" w:cs="Times New Roman"/>
          <w:lang w:eastAsia="pl-PL"/>
        </w:rPr>
      </w:pPr>
      <w:r w:rsidRPr="00885403">
        <w:rPr>
          <w:rFonts w:ascii="Times New Roman" w:eastAsia="Times New Roman" w:hAnsi="Times New Roman" w:cs="Times New Roman"/>
          <w:lang w:eastAsia="pl-PL"/>
        </w:rPr>
        <w:t xml:space="preserve">.................................. , dnia ......................     </w:t>
      </w:r>
    </w:p>
    <w:p w14:paraId="1A93B923" w14:textId="77777777" w:rsidR="00885403" w:rsidRPr="00885403" w:rsidRDefault="00885403" w:rsidP="00885403">
      <w:pPr>
        <w:suppressAutoHyphens w:val="0"/>
        <w:spacing w:before="240" w:after="200" w:line="276" w:lineRule="auto"/>
        <w:ind w:left="5664"/>
        <w:rPr>
          <w:rFonts w:ascii="Times New Roman" w:eastAsia="Times New Roman" w:hAnsi="Times New Roman" w:cs="Times New Roman"/>
          <w:lang w:eastAsia="pl-PL"/>
        </w:rPr>
      </w:pPr>
      <w:r w:rsidRPr="00885403">
        <w:rPr>
          <w:rFonts w:ascii="Times New Roman" w:eastAsia="Times New Roman" w:hAnsi="Times New Roman" w:cs="Times New Roman"/>
          <w:lang w:eastAsia="pl-PL"/>
        </w:rPr>
        <w:t xml:space="preserve">…….……….........................................................        </w:t>
      </w:r>
      <w:r w:rsidRPr="00885403">
        <w:rPr>
          <w:rFonts w:ascii="Times New Roman" w:eastAsia="Times New Roman" w:hAnsi="Times New Roman" w:cs="Times New Roman"/>
          <w:i/>
          <w:iCs/>
          <w:lang w:eastAsia="pl-PL"/>
        </w:rPr>
        <w:t>(podpis osoby upoważnionej do reprezentacji)</w:t>
      </w:r>
    </w:p>
    <w:p w14:paraId="30322864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0F445268" w14:textId="77777777" w:rsidR="00885403" w:rsidRPr="00885403" w:rsidRDefault="00885403" w:rsidP="00885403">
      <w:pPr>
        <w:suppressAutoHyphens w:val="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p w14:paraId="1D7DE780" w14:textId="77777777" w:rsidR="005F20CB" w:rsidRPr="005F20CB" w:rsidRDefault="005F20CB" w:rsidP="005F20C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F20CB" w:rsidRPr="005F20CB" w:rsidSect="00BD6BE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1" w:right="851" w:bottom="851" w:left="1418" w:header="720" w:footer="709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8D716" w14:textId="77777777" w:rsidR="007B35D0" w:rsidRDefault="007B35D0">
      <w:r>
        <w:separator/>
      </w:r>
    </w:p>
  </w:endnote>
  <w:endnote w:type="continuationSeparator" w:id="0">
    <w:p w14:paraId="3C96F1BA" w14:textId="77777777" w:rsidR="007B35D0" w:rsidRDefault="007B3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Mincho Light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54286" w14:textId="77777777" w:rsidR="00C14C07" w:rsidRDefault="00C14C07" w:rsidP="005B7AA0">
    <w:pPr>
      <w:pStyle w:val="Stopka"/>
      <w:pBdr>
        <w:top w:val="single" w:sz="4" w:space="1" w:color="D9D9D9"/>
      </w:pBdr>
      <w:rPr>
        <w:b/>
        <w:bCs/>
      </w:rPr>
    </w:pPr>
    <w:r>
      <w:fldChar w:fldCharType="begin"/>
    </w:r>
    <w:r>
      <w:instrText>PAGE   \* MERGEFORMAT</w:instrText>
    </w:r>
    <w:r>
      <w:fldChar w:fldCharType="separate"/>
    </w:r>
    <w:r w:rsidRPr="00ED7B7D">
      <w:rPr>
        <w:b/>
        <w:bCs/>
        <w:noProof/>
      </w:rPr>
      <w:t>2</w:t>
    </w:r>
    <w:r>
      <w:rPr>
        <w:b/>
        <w:bCs/>
      </w:rPr>
      <w:fldChar w:fldCharType="end"/>
    </w:r>
    <w:r>
      <w:rPr>
        <w:b/>
        <w:bCs/>
      </w:rPr>
      <w:t xml:space="preserve"> | </w:t>
    </w:r>
    <w:r w:rsidRPr="005B7AA0">
      <w:rPr>
        <w:color w:val="808080"/>
        <w:spacing w:val="60"/>
      </w:rPr>
      <w:t>Strona</w:t>
    </w:r>
  </w:p>
  <w:p w14:paraId="6935CF91" w14:textId="77777777" w:rsidR="00C14C07" w:rsidRDefault="00C14C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DD9CC" w14:textId="77777777" w:rsidR="00C14C07" w:rsidRDefault="00C14C07">
    <w:pPr>
      <w:pStyle w:val="Stopka"/>
    </w:pPr>
    <w:r w:rsidRPr="00CF44FD">
      <w:rPr>
        <w:noProof/>
        <w:lang w:eastAsia="pl-PL"/>
      </w:rPr>
      <w:drawing>
        <wp:inline distT="0" distB="0" distL="0" distR="0" wp14:anchorId="18736E29" wp14:editId="1F55DDF5">
          <wp:extent cx="5758180" cy="427990"/>
          <wp:effectExtent l="0" t="0" r="0" b="0"/>
          <wp:docPr id="13" name="Obraz 13" descr="C:\Users\Wojtki\Desktop\RPO_RP_WZ_UE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Wojtki\Desktop\RPO_RP_WZ_UE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18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877A9" w14:textId="77777777" w:rsidR="00C14C07" w:rsidRDefault="00C14C0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D6AD0" w14:textId="77777777" w:rsidR="00C14C07" w:rsidRDefault="00C14C07" w:rsidP="00D156DE">
    <w:pPr>
      <w:pStyle w:val="Stopka"/>
      <w:pBdr>
        <w:top w:val="single" w:sz="4" w:space="1" w:color="D9D9D9"/>
      </w:pBdr>
      <w:rPr>
        <w:b/>
        <w:bCs/>
      </w:rPr>
    </w:pPr>
    <w:r>
      <w:fldChar w:fldCharType="begin"/>
    </w:r>
    <w:r>
      <w:instrText>PAGE   \* MERGEFORMAT</w:instrText>
    </w:r>
    <w:r>
      <w:fldChar w:fldCharType="separate"/>
    </w:r>
    <w:r w:rsidR="00FB4D30" w:rsidRPr="00FB4D30">
      <w:rPr>
        <w:b/>
        <w:bCs/>
        <w:noProof/>
      </w:rPr>
      <w:t>10</w:t>
    </w:r>
    <w:r>
      <w:rPr>
        <w:b/>
        <w:bCs/>
      </w:rPr>
      <w:fldChar w:fldCharType="end"/>
    </w:r>
    <w:r>
      <w:rPr>
        <w:b/>
        <w:bCs/>
      </w:rPr>
      <w:t xml:space="preserve"> | </w:t>
    </w:r>
    <w:r w:rsidRPr="00D156DE">
      <w:rPr>
        <w:color w:val="7F7F7F"/>
        <w:spacing w:val="60"/>
      </w:rPr>
      <w:t>Strona</w:t>
    </w:r>
  </w:p>
  <w:p w14:paraId="3A077977" w14:textId="77777777" w:rsidR="00C14C07" w:rsidRDefault="00C14C07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7D027" w14:textId="77777777" w:rsidR="00C14C07" w:rsidRDefault="00C14C0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5CC69" w14:textId="77777777" w:rsidR="007B35D0" w:rsidRDefault="007B35D0">
      <w:r>
        <w:separator/>
      </w:r>
    </w:p>
  </w:footnote>
  <w:footnote w:type="continuationSeparator" w:id="0">
    <w:p w14:paraId="43C99FD6" w14:textId="77777777" w:rsidR="007B35D0" w:rsidRDefault="007B35D0">
      <w:r>
        <w:continuationSeparator/>
      </w:r>
    </w:p>
  </w:footnote>
  <w:footnote w:id="1">
    <w:p w14:paraId="4907407A" w14:textId="77777777" w:rsidR="0071146C" w:rsidRDefault="0071146C" w:rsidP="0071146C">
      <w:pPr>
        <w:pStyle w:val="Tekstprzypisudolnego"/>
        <w:jc w:val="both"/>
        <w:rPr>
          <w:rFonts w:ascii="Times New Roman" w:hAnsi="Times New Roman"/>
        </w:rPr>
      </w:pPr>
      <w:r w:rsidRPr="000221DE">
        <w:rPr>
          <w:rStyle w:val="Odwoanieprzypisudolnego"/>
          <w:rFonts w:ascii="Times New Roman" w:hAnsi="Times New Roman"/>
        </w:rPr>
        <w:footnoteRef/>
      </w:r>
      <w:r w:rsidRPr="000221DE">
        <w:rPr>
          <w:rFonts w:ascii="Times New Roman" w:hAnsi="Times New Roman"/>
        </w:rPr>
        <w:t xml:space="preserve"> Niewłaściwe skreślić. W</w:t>
      </w:r>
      <w:r>
        <w:rPr>
          <w:rFonts w:ascii="Times New Roman" w:hAnsi="Times New Roman"/>
        </w:rPr>
        <w:t xml:space="preserve"> przypadku nie uzupełnienia punktu uznaje się, że przedmiot zamówienia wykonany zostanie bez udziału podwykonawców.</w:t>
      </w:r>
    </w:p>
  </w:footnote>
  <w:footnote w:id="2">
    <w:p w14:paraId="36416515" w14:textId="77777777" w:rsidR="0071146C" w:rsidRPr="000541C8" w:rsidRDefault="0071146C" w:rsidP="0071146C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0541C8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541C8">
        <w:rPr>
          <w:rFonts w:ascii="Times New Roman" w:hAnsi="Times New Roman" w:cs="Times New Roman"/>
          <w:sz w:val="16"/>
          <w:szCs w:val="16"/>
        </w:rPr>
        <w:t xml:space="preserve"> Przez powiązania, o których mowa powyżej, rozumie się wzajemne powiązania między Zamawiającym lub osobami upoważnionymi do zaciągania zobowiązań w jego imieniu lub osobami wykonującymi w jego imieniu czynności związanych z przygotowaniem i przeprowadzeniem procedury wyboru wykonawcy a wykonawcą, polegające w szczególności na: </w:t>
      </w:r>
    </w:p>
    <w:p w14:paraId="05CFAB87" w14:textId="77777777" w:rsidR="0071146C" w:rsidRPr="000541C8" w:rsidRDefault="0071146C" w:rsidP="0071146C">
      <w:pPr>
        <w:pStyle w:val="Tekstprzypisudolnego"/>
        <w:widowControl w:val="0"/>
        <w:numPr>
          <w:ilvl w:val="0"/>
          <w:numId w:val="77"/>
        </w:numPr>
        <w:suppressAutoHyphens w:val="0"/>
        <w:jc w:val="both"/>
        <w:rPr>
          <w:rFonts w:ascii="Times New Roman" w:hAnsi="Times New Roman" w:cs="Times New Roman"/>
          <w:sz w:val="16"/>
          <w:szCs w:val="16"/>
        </w:rPr>
      </w:pPr>
      <w:r w:rsidRPr="000541C8">
        <w:rPr>
          <w:rFonts w:ascii="Times New Roman" w:hAnsi="Times New Roman" w:cs="Times New Roman"/>
          <w:sz w:val="16"/>
          <w:szCs w:val="16"/>
        </w:rPr>
        <w:t>uczestniczeniu w spółce jako wspólnik spółki cywilnej lub osobowej;</w:t>
      </w:r>
    </w:p>
    <w:p w14:paraId="0AF405CE" w14:textId="77777777" w:rsidR="0071146C" w:rsidRPr="000541C8" w:rsidRDefault="0071146C" w:rsidP="0071146C">
      <w:pPr>
        <w:pStyle w:val="Tekstprzypisudolnego"/>
        <w:widowControl w:val="0"/>
        <w:numPr>
          <w:ilvl w:val="0"/>
          <w:numId w:val="77"/>
        </w:numPr>
        <w:suppressAutoHyphens w:val="0"/>
        <w:jc w:val="both"/>
        <w:rPr>
          <w:rFonts w:ascii="Times New Roman" w:hAnsi="Times New Roman" w:cs="Times New Roman"/>
          <w:sz w:val="16"/>
          <w:szCs w:val="16"/>
        </w:rPr>
      </w:pPr>
      <w:r w:rsidRPr="000541C8">
        <w:rPr>
          <w:rFonts w:ascii="Times New Roman" w:hAnsi="Times New Roman" w:cs="Times New Roman"/>
          <w:sz w:val="16"/>
          <w:szCs w:val="16"/>
        </w:rPr>
        <w:t>posiadaniu co najmniej 10% udziałów lub akcji;</w:t>
      </w:r>
    </w:p>
    <w:p w14:paraId="4E8F664F" w14:textId="77777777" w:rsidR="0071146C" w:rsidRPr="000541C8" w:rsidRDefault="0071146C" w:rsidP="0071146C">
      <w:pPr>
        <w:pStyle w:val="Tekstprzypisudolnego"/>
        <w:widowControl w:val="0"/>
        <w:numPr>
          <w:ilvl w:val="0"/>
          <w:numId w:val="77"/>
        </w:numPr>
        <w:suppressAutoHyphens w:val="0"/>
        <w:jc w:val="both"/>
        <w:rPr>
          <w:rFonts w:ascii="Times New Roman" w:hAnsi="Times New Roman" w:cs="Times New Roman"/>
          <w:sz w:val="16"/>
          <w:szCs w:val="16"/>
        </w:rPr>
      </w:pPr>
      <w:r w:rsidRPr="000541C8">
        <w:rPr>
          <w:rFonts w:ascii="Times New Roman" w:hAnsi="Times New Roman" w:cs="Times New Roman"/>
          <w:sz w:val="16"/>
          <w:szCs w:val="16"/>
        </w:rPr>
        <w:t>pełnieniu funkcji członka organu nadzorczego lub zarządzającego, prokurenta, pełnomocnika;</w:t>
      </w:r>
    </w:p>
    <w:p w14:paraId="6E54C08F" w14:textId="77777777" w:rsidR="0071146C" w:rsidRPr="000541C8" w:rsidRDefault="0071146C" w:rsidP="0071146C">
      <w:pPr>
        <w:pStyle w:val="Tekstprzypisudolnego"/>
        <w:widowControl w:val="0"/>
        <w:numPr>
          <w:ilvl w:val="0"/>
          <w:numId w:val="77"/>
        </w:numPr>
        <w:suppressAutoHyphens w:val="0"/>
        <w:jc w:val="both"/>
        <w:rPr>
          <w:rFonts w:ascii="Times New Roman" w:hAnsi="Times New Roman" w:cs="Times New Roman"/>
          <w:sz w:val="16"/>
          <w:szCs w:val="16"/>
        </w:rPr>
      </w:pPr>
      <w:r w:rsidRPr="000541C8">
        <w:rPr>
          <w:rFonts w:ascii="Times New Roman" w:hAnsi="Times New Roman" w:cs="Times New Roman"/>
          <w:sz w:val="16"/>
          <w:szCs w:val="16"/>
        </w:rPr>
        <w:t xml:space="preserve">pozostawaniu w związku małżeńskim, w stosunku pokrewieństwa lub powinowactwa w linii </w:t>
      </w:r>
      <w:r w:rsidRPr="000541C8">
        <w:rPr>
          <w:rFonts w:ascii="Times New Roman" w:hAnsi="Times New Roman" w:cs="Times New Roman"/>
          <w:sz w:val="16"/>
          <w:szCs w:val="16"/>
        </w:rPr>
        <w:tab/>
        <w:t>prostej, pokrewieństwa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541C8">
        <w:rPr>
          <w:rFonts w:ascii="Times New Roman" w:hAnsi="Times New Roman" w:cs="Times New Roman"/>
          <w:sz w:val="16"/>
          <w:szCs w:val="16"/>
        </w:rPr>
        <w:t xml:space="preserve">drugiego stopnia lub powinowactwa drugiego stopnia w linii bocznej </w:t>
      </w:r>
      <w:r w:rsidRPr="000541C8">
        <w:rPr>
          <w:rFonts w:ascii="Times New Roman" w:hAnsi="Times New Roman" w:cs="Times New Roman"/>
          <w:sz w:val="16"/>
          <w:szCs w:val="16"/>
        </w:rPr>
        <w:tab/>
        <w:t>lub w stosunku przysposobienia, opieki lub kurateli;</w:t>
      </w:r>
    </w:p>
    <w:p w14:paraId="446C2250" w14:textId="77777777" w:rsidR="0071146C" w:rsidRPr="000541C8" w:rsidRDefault="0071146C" w:rsidP="0071146C">
      <w:pPr>
        <w:pStyle w:val="Tekstprzypisudolnego"/>
        <w:widowControl w:val="0"/>
        <w:numPr>
          <w:ilvl w:val="0"/>
          <w:numId w:val="77"/>
        </w:numPr>
        <w:suppressAutoHyphens w:val="0"/>
        <w:jc w:val="both"/>
        <w:rPr>
          <w:rFonts w:ascii="Times New Roman" w:hAnsi="Times New Roman" w:cs="Times New Roman"/>
          <w:sz w:val="16"/>
          <w:szCs w:val="16"/>
        </w:rPr>
      </w:pPr>
      <w:r w:rsidRPr="000541C8">
        <w:rPr>
          <w:rFonts w:ascii="Times New Roman" w:hAnsi="Times New Roman" w:cs="Times New Roman"/>
          <w:sz w:val="16"/>
          <w:szCs w:val="16"/>
        </w:rPr>
        <w:t>pozostawaniu w innym związku niż wskazane w pkt 1-4 jeżeli naruszają zasady konkurencyjności.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590B5" w14:textId="77777777" w:rsidR="00C14C07" w:rsidRPr="00036D35" w:rsidRDefault="00C14C07" w:rsidP="00036D35">
    <w:pPr>
      <w:pStyle w:val="Nagwek"/>
      <w:tabs>
        <w:tab w:val="clear" w:pos="4536"/>
        <w:tab w:val="clear" w:pos="9072"/>
        <w:tab w:val="center" w:pos="4818"/>
        <w:tab w:val="right" w:pos="9637"/>
      </w:tabs>
      <w:jc w:val="center"/>
      <w:rPr>
        <w:rFonts w:ascii="Times New Roman" w:hAnsi="Times New Roman" w:cs="Times New Roman"/>
        <w:b/>
        <w:sz w:val="28"/>
      </w:rPr>
    </w:pPr>
    <w:r>
      <w:rPr>
        <w:rFonts w:ascii="Times New Roman" w:hAnsi="Times New Roman" w:cs="Times New Roman"/>
        <w:b/>
        <w:sz w:val="28"/>
      </w:rPr>
      <w:t>Powiatowe Centrum Pomocy Rodzinie w Stargardzie</w:t>
    </w:r>
  </w:p>
  <w:p w14:paraId="193D5AAE" w14:textId="77777777" w:rsidR="00C14C07" w:rsidRPr="00036D35" w:rsidRDefault="00C14C07" w:rsidP="00036D35">
    <w:pPr>
      <w:pStyle w:val="Nagwek"/>
      <w:tabs>
        <w:tab w:val="clear" w:pos="4536"/>
        <w:tab w:val="clear" w:pos="9072"/>
        <w:tab w:val="center" w:pos="4818"/>
        <w:tab w:val="right" w:pos="9637"/>
      </w:tabs>
      <w:jc w:val="center"/>
      <w:rPr>
        <w:rFonts w:ascii="Times New Roman" w:hAnsi="Times New Roman" w:cs="Times New Roman"/>
        <w:b/>
        <w:bCs/>
        <w:sz w:val="28"/>
      </w:rPr>
    </w:pPr>
    <w:r>
      <w:rPr>
        <w:rFonts w:ascii="Times New Roman" w:hAnsi="Times New Roman" w:cs="Times New Roman"/>
        <w:b/>
        <w:bCs/>
        <w:sz w:val="28"/>
      </w:rPr>
      <w:t>u</w:t>
    </w:r>
    <w:r w:rsidRPr="00036D35">
      <w:rPr>
        <w:rFonts w:ascii="Times New Roman" w:hAnsi="Times New Roman" w:cs="Times New Roman"/>
        <w:b/>
        <w:bCs/>
        <w:sz w:val="28"/>
      </w:rPr>
      <w:t xml:space="preserve">l. </w:t>
    </w:r>
    <w:r>
      <w:rPr>
        <w:rFonts w:ascii="Times New Roman" w:hAnsi="Times New Roman" w:cs="Times New Roman"/>
        <w:b/>
        <w:bCs/>
        <w:sz w:val="28"/>
      </w:rPr>
      <w:t>Skarbowa 1</w:t>
    </w:r>
  </w:p>
  <w:p w14:paraId="61CC8067" w14:textId="77777777" w:rsidR="00C14C07" w:rsidRPr="002D3A4C" w:rsidRDefault="00C14C07" w:rsidP="00036D35">
    <w:pPr>
      <w:pStyle w:val="Nagwek"/>
      <w:tabs>
        <w:tab w:val="clear" w:pos="4536"/>
        <w:tab w:val="clear" w:pos="9072"/>
        <w:tab w:val="center" w:pos="4818"/>
        <w:tab w:val="right" w:pos="9637"/>
      </w:tabs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b/>
        <w:sz w:val="28"/>
      </w:rPr>
      <w:t>73-110 Stargard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84D77" w14:textId="77777777" w:rsidR="00C14C07" w:rsidRDefault="00C14C0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98B3C" w14:textId="17A28C6A" w:rsidR="00C14C07" w:rsidRPr="00102E40" w:rsidRDefault="00C14C07" w:rsidP="00DE5F12">
    <w:pPr>
      <w:jc w:val="right"/>
      <w:rPr>
        <w:rFonts w:ascii="Times New Roman" w:hAnsi="Times New Roman" w:cs="Times New Roman"/>
        <w:b/>
      </w:rPr>
    </w:pPr>
    <w:r w:rsidRPr="00AE71A6">
      <w:rPr>
        <w:rFonts w:ascii="Times New Roman" w:hAnsi="Times New Roman" w:cs="Times New Roman"/>
        <w:b/>
      </w:rPr>
      <w:t xml:space="preserve">Znak sprawy: </w:t>
    </w:r>
    <w:r w:rsidR="000F06B5" w:rsidRPr="008D2BB9">
      <w:rPr>
        <w:rFonts w:ascii="Times New Roman" w:hAnsi="Times New Roman" w:cs="Times New Roman"/>
        <w:b/>
        <w:highlight w:val="yellow"/>
      </w:rPr>
      <w:t>PCPR</w:t>
    </w:r>
    <w:r w:rsidR="001A22CB">
      <w:rPr>
        <w:rFonts w:ascii="Times New Roman" w:hAnsi="Times New Roman" w:cs="Times New Roman"/>
        <w:b/>
        <w:highlight w:val="yellow"/>
      </w:rPr>
      <w:t>…</w:t>
    </w:r>
    <w:r w:rsidR="001A22CB">
      <w:rPr>
        <w:rFonts w:ascii="Times New Roman" w:hAnsi="Times New Roman" w:cs="Times New Roman"/>
        <w:b/>
      </w:rPr>
      <w:t>………………………..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4F814" w14:textId="77777777" w:rsidR="00C14C07" w:rsidRDefault="00C14C0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Consolas" w:hAnsi="Consolas" w:cs="Consolas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Microsoft YaHei" w:hAnsi="Microsoft YaHei" w:cs="Microsoft YaHei"/>
      </w:rPr>
    </w:lvl>
  </w:abstractNum>
  <w:abstractNum w:abstractNumId="2" w15:restartNumberingAfterBreak="0">
    <w:nsid w:val="00000003"/>
    <w:multiLevelType w:val="singleLevel"/>
    <w:tmpl w:val="6B24B542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95" w:hanging="360"/>
      </w:pPr>
      <w:rPr>
        <w:rFonts w:ascii="Courier New" w:hAnsi="Courier New" w:cs="Courier New" w:hint="default"/>
        <w:sz w:val="20"/>
        <w:szCs w:val="24"/>
      </w:rPr>
    </w:lvl>
  </w:abstractNum>
  <w:abstractNum w:abstractNumId="3" w15:restartNumberingAfterBreak="0">
    <w:nsid w:val="00000004"/>
    <w:multiLevelType w:val="singleLevel"/>
    <w:tmpl w:val="863886EC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0000005"/>
    <w:multiLevelType w:val="singleLevel"/>
    <w:tmpl w:val="A844ECF2"/>
    <w:name w:val="WW8Num5"/>
    <w:lvl w:ilvl="0">
      <w:start w:val="25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sz w:val="24"/>
        <w:szCs w:val="24"/>
      </w:rPr>
    </w:lvl>
  </w:abstractNum>
  <w:abstractNum w:abstractNumId="5" w15:restartNumberingAfterBreak="0">
    <w:nsid w:val="00000006"/>
    <w:multiLevelType w:val="singleLevel"/>
    <w:tmpl w:val="A82632E8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  <w:rPr>
        <w:rFonts w:ascii="Times New Roman" w:hAnsi="Times New Roman" w:cs="Microsoft YaHei" w:hint="default"/>
        <w:b/>
        <w:sz w:val="24"/>
        <w:szCs w:val="24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  <w:rPr>
        <w:sz w:val="24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ourier New" w:hAnsi="Courier New" w:cs="Courier New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8" w15:restartNumberingAfterBreak="0">
    <w:nsid w:val="00000009"/>
    <w:multiLevelType w:val="singleLevel"/>
    <w:tmpl w:val="0415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bCs/>
        <w:sz w:val="24"/>
      </w:rPr>
    </w:lvl>
  </w:abstractNum>
  <w:abstractNum w:abstractNumId="10" w15:restartNumberingAfterBreak="0">
    <w:nsid w:val="0000000B"/>
    <w:multiLevelType w:val="multilevel"/>
    <w:tmpl w:val="F8F68EEE"/>
    <w:name w:val="WW8Num11"/>
    <w:lvl w:ilvl="0">
      <w:start w:val="1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b/>
        <w:bCs/>
        <w:sz w:val="24"/>
        <w:szCs w:val="24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1369" w:hanging="360"/>
      </w:pPr>
      <w:rPr>
        <w:rFonts w:hint="default"/>
        <w:sz w:val="24"/>
        <w:szCs w:val="24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bCs/>
        <w:sz w:val="24"/>
        <w:szCs w:val="24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sz w:val="24"/>
        <w:szCs w:val="24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"/>
      <w:lvlJc w:val="left"/>
      <w:pPr>
        <w:tabs>
          <w:tab w:val="num" w:pos="0"/>
        </w:tabs>
        <w:ind w:left="1428" w:hanging="360"/>
      </w:pPr>
      <w:rPr>
        <w:rFonts w:ascii="Consolas" w:hAnsi="Consolas" w:cs="Lucida Sans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2"/>
      <w:numFmt w:val="decimal"/>
      <w:lvlText w:val="%1)"/>
      <w:lvlJc w:val="left"/>
      <w:pPr>
        <w:tabs>
          <w:tab w:val="num" w:pos="786"/>
        </w:tabs>
        <w:ind w:left="786" w:hanging="360"/>
      </w:pPr>
      <w:rPr>
        <w:sz w:val="24"/>
        <w:szCs w:val="24"/>
      </w:r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−"/>
      <w:lvlJc w:val="left"/>
      <w:pPr>
        <w:tabs>
          <w:tab w:val="num" w:pos="0"/>
        </w:tabs>
        <w:ind w:left="1146" w:hanging="360"/>
      </w:pPr>
      <w:rPr>
        <w:rFonts w:ascii="Courier New" w:hAnsi="Courier New"/>
        <w:sz w:val="24"/>
        <w:szCs w:val="24"/>
      </w:rPr>
    </w:lvl>
  </w:abstractNum>
  <w:abstractNum w:abstractNumId="17" w15:restartNumberingAfterBreak="0">
    <w:nsid w:val="00000012"/>
    <w:multiLevelType w:val="singleLevel"/>
    <w:tmpl w:val="0415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onsolas" w:hAnsi="Consolas" w:cs="Consolas" w:hint="default"/>
        <w:sz w:val="24"/>
        <w:szCs w:val="24"/>
      </w:rPr>
    </w:lvl>
  </w:abstractNum>
  <w:abstractNum w:abstractNumId="19" w15:restartNumberingAfterBreak="0">
    <w:nsid w:val="00000014"/>
    <w:multiLevelType w:val="singleLevel"/>
    <w:tmpl w:val="00000014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95" w:hanging="360"/>
      </w:pPr>
      <w:rPr>
        <w:rFonts w:ascii="Consolas" w:hAnsi="Consolas" w:hint="default"/>
        <w:b w:val="0"/>
        <w:i w:val="0"/>
        <w:sz w:val="24"/>
        <w:szCs w:val="24"/>
      </w:rPr>
    </w:lvl>
  </w:abstractNum>
  <w:abstractNum w:abstractNumId="20" w15:restartNumberingAfterBreak="0">
    <w:nsid w:val="00000015"/>
    <w:multiLevelType w:val="singleLevel"/>
    <w:tmpl w:val="2E747536"/>
    <w:name w:val="WW8Num21"/>
    <w:lvl w:ilvl="0">
      <w:start w:val="1"/>
      <w:numFmt w:val="decimal"/>
      <w:lvlText w:val="%1)"/>
      <w:lvlJc w:val="left"/>
      <w:pPr>
        <w:tabs>
          <w:tab w:val="num" w:pos="813"/>
        </w:tabs>
        <w:ind w:left="813" w:hanging="453"/>
      </w:pPr>
      <w:rPr>
        <w:rFonts w:ascii="Times New Roman" w:hAnsi="Times New Roman" w:cs="Times New Roman" w:hint="default"/>
        <w:color w:val="auto"/>
        <w:sz w:val="24"/>
        <w:szCs w:val="24"/>
      </w:r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)"/>
      <w:lvlJc w:val="left"/>
      <w:pPr>
        <w:tabs>
          <w:tab w:val="num" w:pos="0"/>
        </w:tabs>
        <w:ind w:left="1050" w:hanging="360"/>
      </w:pPr>
      <w:rPr>
        <w:rFonts w:hint="default"/>
        <w:bCs/>
        <w:sz w:val="24"/>
        <w:szCs w:val="24"/>
      </w:rPr>
    </w:lvl>
  </w:abstractNum>
  <w:abstractNum w:abstractNumId="22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/>
        <w:bCs/>
        <w:sz w:val="24"/>
      </w:rPr>
    </w:lvl>
  </w:abstractNum>
  <w:abstractNum w:abstractNumId="23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Consolas" w:hAnsi="Consolas" w:cs="Consolas" w:hint="default"/>
        <w:sz w:val="24"/>
      </w:rPr>
    </w:lvl>
  </w:abstractNum>
  <w:abstractNum w:abstractNumId="24" w15:restartNumberingAfterBreak="0">
    <w:nsid w:val="00000019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24"/>
        <w:szCs w:val="24"/>
      </w:rPr>
    </w:lvl>
  </w:abstractNum>
  <w:abstractNum w:abstractNumId="25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/>
        <w:sz w:val="24"/>
        <w:szCs w:val="24"/>
      </w:rPr>
    </w:lvl>
  </w:abstractNum>
  <w:abstractNum w:abstractNumId="26" w15:restartNumberingAfterBreak="0">
    <w:nsid w:val="0000001B"/>
    <w:multiLevelType w:val="singleLevel"/>
    <w:tmpl w:val="0000001B"/>
    <w:name w:val="WW8Num2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sz w:val="24"/>
      </w:rPr>
    </w:lvl>
  </w:abstractNum>
  <w:abstractNum w:abstractNumId="27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0"/>
        </w:tabs>
        <w:ind w:left="1146" w:hanging="360"/>
      </w:pPr>
      <w:rPr>
        <w:rFonts w:ascii="Courier New" w:hAnsi="Courier New" w:cs="Consolas" w:hint="default"/>
        <w:color w:val="auto"/>
        <w:sz w:val="24"/>
        <w:szCs w:val="24"/>
      </w:rPr>
    </w:lvl>
  </w:abstractNum>
  <w:abstractNum w:abstractNumId="28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  <w:rPr>
        <w:sz w:val="24"/>
      </w:rPr>
    </w:lvl>
  </w:abstractNum>
  <w:abstractNum w:abstractNumId="29" w15:restartNumberingAfterBreak="0">
    <w:nsid w:val="0000001F"/>
    <w:multiLevelType w:val="singleLevel"/>
    <w:tmpl w:val="0000001F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b/>
        <w:sz w:val="24"/>
        <w:szCs w:val="24"/>
      </w:rPr>
    </w:lvl>
  </w:abstractNum>
  <w:abstractNum w:abstractNumId="30" w15:restartNumberingAfterBreak="0">
    <w:nsid w:val="00000020"/>
    <w:multiLevelType w:val="singleLevel"/>
    <w:tmpl w:val="4FBC2F5A"/>
    <w:name w:val="WW8Num3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Courier New" w:hAnsi="Times New Roman" w:cs="Times New Roman" w:hint="default"/>
        <w:color w:val="auto"/>
        <w:sz w:val="24"/>
        <w:szCs w:val="24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795" w:hanging="360"/>
      </w:pPr>
      <w:rPr>
        <w:sz w:val="24"/>
      </w:rPr>
    </w:lvl>
  </w:abstractNum>
  <w:abstractNum w:abstractNumId="32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hint="default"/>
        <w:sz w:val="24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)"/>
      <w:lvlJc w:val="left"/>
      <w:pPr>
        <w:tabs>
          <w:tab w:val="num" w:pos="0"/>
        </w:tabs>
        <w:ind w:left="795" w:hanging="360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>
        <w:sz w:val="24"/>
        <w:szCs w:val="24"/>
        <w:lang w:val="cs-CZ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  <w:rPr>
        <w:sz w:val="24"/>
      </w:rPr>
    </w:lvl>
  </w:abstractNum>
  <w:abstractNum w:abstractNumId="36" w15:restartNumberingAfterBreak="0">
    <w:nsid w:val="00000026"/>
    <w:multiLevelType w:val="singleLevel"/>
    <w:tmpl w:val="881AAF88"/>
    <w:lvl w:ilvl="0">
      <w:start w:val="1"/>
      <w:numFmt w:val="decimal"/>
      <w:lvlText w:val="%1)"/>
      <w:lvlJc w:val="left"/>
      <w:pPr>
        <w:ind w:left="360" w:hanging="360"/>
      </w:pPr>
      <w:rPr>
        <w:b w:val="0"/>
        <w:sz w:val="24"/>
        <w:szCs w:val="24"/>
      </w:rPr>
    </w:lvl>
  </w:abstractNum>
  <w:abstractNum w:abstractNumId="37" w15:restartNumberingAfterBreak="0">
    <w:nsid w:val="00000027"/>
    <w:multiLevelType w:val="multilevel"/>
    <w:tmpl w:val="8A348858"/>
    <w:name w:val="WW8Num39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Courier New" w:eastAsia="Courier New" w:hAnsi="Courier New" w:cs="Courier New"/>
        <w:sz w:val="24"/>
      </w:rPr>
    </w:lvl>
    <w:lvl w:ilvl="1">
      <w:start w:val="1"/>
      <w:numFmt w:val="decimal"/>
      <w:lvlText w:val="%1.%2."/>
      <w:lvlJc w:val="left"/>
      <w:pPr>
        <w:tabs>
          <w:tab w:val="num" w:pos="1623"/>
        </w:tabs>
        <w:ind w:left="1623" w:hanging="465"/>
      </w:pPr>
    </w:lvl>
    <w:lvl w:ilvl="2">
      <w:start w:val="1"/>
      <w:numFmt w:val="decimal"/>
      <w:lvlText w:val="%1.%2.%3."/>
      <w:lvlJc w:val="left"/>
      <w:pPr>
        <w:tabs>
          <w:tab w:val="num" w:pos="2328"/>
        </w:tabs>
        <w:ind w:left="2328" w:hanging="720"/>
      </w:pPr>
    </w:lvl>
    <w:lvl w:ilvl="3">
      <w:start w:val="1"/>
      <w:numFmt w:val="decimal"/>
      <w:lvlText w:val="%1.%2.%3.%4."/>
      <w:lvlJc w:val="left"/>
      <w:pPr>
        <w:tabs>
          <w:tab w:val="num" w:pos="2778"/>
        </w:tabs>
        <w:ind w:left="2778" w:hanging="720"/>
      </w:pPr>
    </w:lvl>
    <w:lvl w:ilvl="4">
      <w:start w:val="1"/>
      <w:numFmt w:val="decimal"/>
      <w:lvlText w:val="%1.%2.%3.%4.%5."/>
      <w:lvlJc w:val="left"/>
      <w:pPr>
        <w:tabs>
          <w:tab w:val="num" w:pos="3588"/>
        </w:tabs>
        <w:ind w:left="3588" w:hanging="1080"/>
      </w:pPr>
    </w:lvl>
    <w:lvl w:ilvl="5">
      <w:start w:val="1"/>
      <w:numFmt w:val="decimal"/>
      <w:lvlText w:val="%1.%2.%3.%4.%5.%6."/>
      <w:lvlJc w:val="left"/>
      <w:pPr>
        <w:tabs>
          <w:tab w:val="num" w:pos="4038"/>
        </w:tabs>
        <w:ind w:left="4038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298"/>
        </w:tabs>
        <w:ind w:left="529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108"/>
        </w:tabs>
        <w:ind w:left="6108" w:hanging="1800"/>
      </w:pPr>
    </w:lvl>
  </w:abstractNum>
  <w:abstractNum w:abstractNumId="38" w15:restartNumberingAfterBreak="0">
    <w:nsid w:val="00000028"/>
    <w:multiLevelType w:val="singleLevel"/>
    <w:tmpl w:val="C42C63BA"/>
    <w:name w:val="WW8Num40"/>
    <w:lvl w:ilvl="0">
      <w:start w:val="1"/>
      <w:numFmt w:val="decimal"/>
      <w:lvlText w:val="%1)"/>
      <w:lvlJc w:val="left"/>
      <w:pPr>
        <w:tabs>
          <w:tab w:val="num" w:pos="0"/>
        </w:tabs>
        <w:ind w:left="1155" w:hanging="360"/>
      </w:pPr>
      <w:rPr>
        <w:b/>
        <w:sz w:val="24"/>
        <w:lang w:val="cs-CZ"/>
      </w:rPr>
    </w:lvl>
  </w:abstractNum>
  <w:abstractNum w:abstractNumId="39" w15:restartNumberingAfterBreak="0">
    <w:nsid w:val="00000029"/>
    <w:multiLevelType w:val="singleLevel"/>
    <w:tmpl w:val="00000029"/>
    <w:lvl w:ilvl="0">
      <w:start w:val="1"/>
      <w:numFmt w:val="decimal"/>
      <w:lvlText w:val="%1)"/>
      <w:lvlJc w:val="left"/>
      <w:pPr>
        <w:ind w:left="720" w:hanging="360"/>
      </w:pPr>
      <w:rPr>
        <w:sz w:val="24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sz w:val="24"/>
        <w:szCs w:val="24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start w:val="1"/>
      <w:numFmt w:val="decimal"/>
      <w:lvlText w:val="%1)"/>
      <w:lvlJc w:val="left"/>
      <w:pPr>
        <w:tabs>
          <w:tab w:val="num" w:pos="0"/>
        </w:tabs>
        <w:ind w:left="795" w:hanging="360"/>
      </w:pPr>
      <w:rPr>
        <w:rFonts w:hint="default"/>
        <w:b w:val="0"/>
        <w:i w:val="0"/>
        <w:sz w:val="24"/>
        <w:szCs w:val="24"/>
      </w:rPr>
    </w:lvl>
  </w:abstractNum>
  <w:abstractNum w:abstractNumId="42" w15:restartNumberingAfterBreak="0">
    <w:nsid w:val="0000002C"/>
    <w:multiLevelType w:val="singleLevel"/>
    <w:tmpl w:val="0000002C"/>
    <w:name w:val="WW8Num44"/>
    <w:lvl w:ilvl="0">
      <w:start w:val="1"/>
      <w:numFmt w:val="bullet"/>
      <w:lvlText w:val=""/>
      <w:lvlJc w:val="left"/>
      <w:pPr>
        <w:tabs>
          <w:tab w:val="num" w:pos="0"/>
        </w:tabs>
        <w:ind w:left="1068" w:hanging="360"/>
      </w:pPr>
      <w:rPr>
        <w:rFonts w:ascii="Microsoft YaHei" w:hAnsi="Microsoft YaHei"/>
        <w:sz w:val="24"/>
      </w:r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1"/>
      <w:numFmt w:val="bullet"/>
      <w:lvlText w:val=""/>
      <w:lvlJc w:val="left"/>
      <w:pPr>
        <w:tabs>
          <w:tab w:val="num" w:pos="0"/>
        </w:tabs>
        <w:ind w:left="1065" w:hanging="360"/>
      </w:pPr>
      <w:rPr>
        <w:rFonts w:ascii="Consolas" w:hAnsi="Consolas"/>
        <w:sz w:val="24"/>
        <w:szCs w:val="24"/>
      </w:rPr>
    </w:lvl>
  </w:abstractNum>
  <w:abstractNum w:abstractNumId="44" w15:restartNumberingAfterBreak="0">
    <w:nsid w:val="0000002F"/>
    <w:multiLevelType w:val="multilevel"/>
    <w:tmpl w:val="0000002F"/>
    <w:name w:val="WW8Num47"/>
    <w:lvl w:ilvl="0">
      <w:start w:val="1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b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00000030"/>
    <w:multiLevelType w:val="singleLevel"/>
    <w:tmpl w:val="BC0ED578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  <w:rPr>
        <w:strike w:val="0"/>
        <w:color w:val="auto"/>
        <w:sz w:val="24"/>
      </w:rPr>
    </w:lvl>
  </w:abstractNum>
  <w:abstractNum w:abstractNumId="46" w15:restartNumberingAfterBreak="0">
    <w:nsid w:val="00000031"/>
    <w:multiLevelType w:val="singleLevel"/>
    <w:tmpl w:val="00000031"/>
    <w:name w:val="WW8Num4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Microsoft YaHei" w:hAnsi="Microsoft YaHei" w:cs="Microsoft YaHei" w:hint="default"/>
        <w:sz w:val="24"/>
        <w:lang w:val="cs-CZ"/>
      </w:rPr>
    </w:lvl>
  </w:abstractNum>
  <w:abstractNum w:abstractNumId="47" w15:restartNumberingAfterBreak="0">
    <w:nsid w:val="00000032"/>
    <w:multiLevelType w:val="singleLevel"/>
    <w:tmpl w:val="25D817D8"/>
    <w:name w:val="WW8Num50"/>
    <w:lvl w:ilvl="0">
      <w:start w:val="1"/>
      <w:numFmt w:val="decimal"/>
      <w:lvlText w:val="%1)"/>
      <w:lvlJc w:val="left"/>
      <w:pPr>
        <w:tabs>
          <w:tab w:val="num" w:pos="0"/>
        </w:tabs>
        <w:ind w:left="795" w:hanging="360"/>
      </w:pPr>
      <w:rPr>
        <w:rFonts w:ascii="Consolas" w:hAnsi="Consolas" w:cs="Consolas" w:hint="default"/>
        <w:color w:val="FF0000"/>
        <w:sz w:val="24"/>
        <w:lang w:val="cs-CZ"/>
      </w:rPr>
    </w:lvl>
  </w:abstractNum>
  <w:abstractNum w:abstractNumId="48" w15:restartNumberingAfterBreak="0">
    <w:nsid w:val="00000033"/>
    <w:multiLevelType w:val="multilevel"/>
    <w:tmpl w:val="6EF40D62"/>
    <w:name w:val="WW8Num51"/>
    <w:lvl w:ilvl="0">
      <w:start w:val="11"/>
      <w:numFmt w:val="decimal"/>
      <w:lvlText w:val="%1."/>
      <w:lvlJc w:val="left"/>
      <w:pPr>
        <w:tabs>
          <w:tab w:val="num" w:pos="0"/>
        </w:tabs>
        <w:ind w:left="0" w:firstLine="0"/>
      </w:pPr>
      <w:rPr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Courier New" w:hAnsi="Times New Roman" w:cs="Times New Roman" w:hint="default"/>
        <w:b w:val="0"/>
        <w:i w:val="0"/>
        <w:w w:val="100"/>
        <w:sz w:val="24"/>
        <w:szCs w:val="24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ascii="Microsoft YaHei" w:hAnsi="Microsoft YaHei" w:cs="Microsoft YaHei" w:hint="default"/>
        <w:b w:val="0"/>
        <w:i w:val="0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9" w15:restartNumberingAfterBreak="0">
    <w:nsid w:val="00000034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0" w15:restartNumberingAfterBreak="0">
    <w:nsid w:val="00000035"/>
    <w:multiLevelType w:val="singleLevel"/>
    <w:tmpl w:val="00000035"/>
    <w:name w:val="WW8Num53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</w:abstractNum>
  <w:abstractNum w:abstractNumId="51" w15:restartNumberingAfterBreak="0">
    <w:nsid w:val="00000036"/>
    <w:multiLevelType w:val="single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Microsoft YaHei" w:hAnsi="Microsoft YaHei" w:cs="Microsoft YaHei" w:hint="default"/>
        <w:color w:val="auto"/>
        <w:sz w:val="24"/>
        <w:szCs w:val="24"/>
      </w:rPr>
    </w:lvl>
  </w:abstractNum>
  <w:abstractNum w:abstractNumId="52" w15:restartNumberingAfterBreak="0">
    <w:nsid w:val="00000037"/>
    <w:multiLevelType w:val="singleLevel"/>
    <w:tmpl w:val="00000037"/>
    <w:name w:val="WW8Num5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sz w:val="24"/>
      </w:rPr>
    </w:lvl>
  </w:abstractNum>
  <w:abstractNum w:abstractNumId="53" w15:restartNumberingAfterBreak="0">
    <w:nsid w:val="00000038"/>
    <w:multiLevelType w:val="singleLevel"/>
    <w:tmpl w:val="829C2DC0"/>
    <w:name w:val="WW8Num5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Lucida Sans" w:eastAsia="Lucida Sans" w:hAnsi="Lucida Sans" w:cs="Lucida Sans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  <w:lang w:val="cs-CZ"/>
      </w:rPr>
    </w:lvl>
  </w:abstractNum>
  <w:abstractNum w:abstractNumId="54" w15:restartNumberingAfterBreak="0">
    <w:nsid w:val="00000039"/>
    <w:multiLevelType w:val="singleLevel"/>
    <w:tmpl w:val="00000039"/>
    <w:name w:val="WW8Num57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Microsoft YaHei" w:hAnsi="Microsoft YaHei" w:cs="Consolas" w:hint="default"/>
        <w:color w:val="auto"/>
        <w:sz w:val="24"/>
        <w:szCs w:val="24"/>
        <w:lang w:val="cs-CZ"/>
      </w:rPr>
    </w:lvl>
  </w:abstractNum>
  <w:abstractNum w:abstractNumId="55" w15:restartNumberingAfterBreak="0">
    <w:nsid w:val="0000003A"/>
    <w:multiLevelType w:val="single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  <w:rPr>
        <w:rFonts w:hint="default"/>
        <w:sz w:val="24"/>
        <w:szCs w:val="24"/>
        <w:lang w:val="cs-CZ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  <w:rPr>
        <w:rFonts w:ascii="Courier New" w:eastAsia="Verdana" w:hAnsi="Courier New" w:cs="Courier New"/>
        <w:b/>
        <w:bCs/>
        <w:kern w:val="1"/>
        <w:sz w:val="24"/>
        <w:szCs w:val="24"/>
        <w:shd w:val="clear" w:color="auto" w:fill="FFFF00"/>
        <w:lang w:eastAsia="hi-IN" w:bidi="hi-IN"/>
      </w:rPr>
    </w:lvl>
  </w:abstractNum>
  <w:abstractNum w:abstractNumId="57" w15:restartNumberingAfterBreak="0">
    <w:nsid w:val="0000003D"/>
    <w:multiLevelType w:val="singleLevel"/>
    <w:tmpl w:val="0000003D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795" w:hanging="360"/>
      </w:pPr>
      <w:rPr>
        <w:rFonts w:hint="default"/>
        <w:b w:val="0"/>
        <w:sz w:val="24"/>
        <w:shd w:val="clear" w:color="auto" w:fill="FFFF00"/>
        <w:lang w:val="cs-CZ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rFonts w:ascii="Microsoft YaHei" w:hAnsi="Microsoft YaHei" w:cs="Microsoft YaHei" w:hint="default"/>
        <w:sz w:val="24"/>
        <w:szCs w:val="24"/>
        <w:lang w:val="cs-CZ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%1)"/>
      <w:lvlJc w:val="left"/>
      <w:pPr>
        <w:tabs>
          <w:tab w:val="num" w:pos="0"/>
        </w:tabs>
        <w:ind w:left="795" w:hanging="360"/>
      </w:pPr>
      <w:rPr>
        <w:sz w:val="24"/>
      </w:rPr>
    </w:lvl>
  </w:abstractNum>
  <w:abstractNum w:abstractNumId="60" w15:restartNumberingAfterBreak="0">
    <w:nsid w:val="00000040"/>
    <w:multiLevelType w:val="multilevel"/>
    <w:tmpl w:val="00000040"/>
    <w:name w:val="WW8Num64"/>
    <w:lvl w:ilvl="0">
      <w:start w:val="11"/>
      <w:numFmt w:val="decimal"/>
      <w:lvlText w:val="%1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1" w15:restartNumberingAfterBreak="0">
    <w:nsid w:val="00000041"/>
    <w:multiLevelType w:val="singleLevel"/>
    <w:tmpl w:val="00000041"/>
    <w:name w:val="WW8Num65"/>
    <w:lvl w:ilvl="0">
      <w:start w:val="1"/>
      <w:numFmt w:val="decimal"/>
      <w:lvlText w:val="%1)"/>
      <w:lvlJc w:val="left"/>
      <w:pPr>
        <w:tabs>
          <w:tab w:val="num" w:pos="0"/>
        </w:tabs>
        <w:ind w:left="862" w:hanging="360"/>
      </w:pPr>
      <w:rPr>
        <w:b/>
        <w:sz w:val="24"/>
        <w:szCs w:val="24"/>
        <w:shd w:val="clear" w:color="auto" w:fill="FFFF00"/>
      </w:rPr>
    </w:lvl>
  </w:abstractNum>
  <w:abstractNum w:abstractNumId="62" w15:restartNumberingAfterBreak="0">
    <w:nsid w:val="00000042"/>
    <w:multiLevelType w:val="singleLevel"/>
    <w:tmpl w:val="1DBAEB26"/>
    <w:name w:val="WW8Num66"/>
    <w:lvl w:ilvl="0">
      <w:start w:val="1"/>
      <w:numFmt w:val="decimal"/>
      <w:lvlText w:val="%1)"/>
      <w:lvlJc w:val="left"/>
      <w:pPr>
        <w:tabs>
          <w:tab w:val="num" w:pos="0"/>
        </w:tabs>
        <w:ind w:left="795" w:hanging="360"/>
      </w:pPr>
      <w:rPr>
        <w:b w:val="0"/>
      </w:rPr>
    </w:lvl>
  </w:abstractNum>
  <w:abstractNum w:abstractNumId="63" w15:restartNumberingAfterBreak="0">
    <w:nsid w:val="00000043"/>
    <w:multiLevelType w:val="singleLevel"/>
    <w:tmpl w:val="B2C22C46"/>
    <w:name w:val="WW8Num67"/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  <w:rPr>
        <w:rFonts w:ascii="Times New Roman" w:eastAsia="Courier New" w:hAnsi="Times New Roman" w:cs="Times New Roman" w:hint="default"/>
        <w:sz w:val="24"/>
      </w:r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0"/>
        </w:tabs>
        <w:ind w:left="435" w:hanging="360"/>
      </w:pPr>
      <w:rPr>
        <w:rFonts w:hint="default"/>
        <w:sz w:val="24"/>
      </w:rPr>
    </w:lvl>
  </w:abstractNum>
  <w:abstractNum w:abstractNumId="65" w15:restartNumberingAfterBreak="0">
    <w:nsid w:val="00000045"/>
    <w:multiLevelType w:val="singleLevel"/>
    <w:tmpl w:val="41F4A3EC"/>
    <w:name w:val="WW8Num69"/>
    <w:lvl w:ilvl="0">
      <w:start w:val="1"/>
      <w:numFmt w:val="decimal"/>
      <w:lvlText w:val="%1)"/>
      <w:lvlJc w:val="left"/>
      <w:pPr>
        <w:tabs>
          <w:tab w:val="num" w:pos="0"/>
        </w:tabs>
        <w:ind w:left="795" w:hanging="360"/>
      </w:pPr>
      <w:rPr>
        <w:rFonts w:ascii="Lucida Sans" w:eastAsia="Lucida Sans" w:hAnsi="Lucida Sans" w:cs="Lucida Sans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/>
        <w:sz w:val="24"/>
        <w:szCs w:val="24"/>
      </w:rPr>
    </w:lvl>
  </w:abstractNum>
  <w:abstractNum w:abstractNumId="67" w15:restartNumberingAfterBreak="0">
    <w:nsid w:val="00000047"/>
    <w:multiLevelType w:val="multilevel"/>
    <w:tmpl w:val="00000047"/>
    <w:name w:val="WW8Num71"/>
    <w:lvl w:ilvl="0">
      <w:start w:val="1"/>
      <w:numFmt w:val="none"/>
      <w:pStyle w:val="Lista-kontynuacja21"/>
      <w:suff w:val="nothing"/>
      <w:lvlText w:val=""/>
      <w:lvlJc w:val="left"/>
      <w:pPr>
        <w:tabs>
          <w:tab w:val="num" w:pos="0"/>
        </w:tabs>
        <w:ind w:left="360" w:hanging="360"/>
      </w:pPr>
      <w:rPr>
        <w:sz w:val="24"/>
      </w:r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68" w15:restartNumberingAfterBreak="0">
    <w:nsid w:val="00000048"/>
    <w:multiLevelType w:val="multilevel"/>
    <w:tmpl w:val="00000048"/>
    <w:name w:val="WW8Num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15"/>
        </w:tabs>
        <w:ind w:left="915" w:hanging="465"/>
      </w:pPr>
    </w:lvl>
    <w:lvl w:ilvl="2">
      <w:start w:val="1"/>
      <w:numFmt w:val="decimal"/>
      <w:lvlText w:val="%1.%2.%3."/>
      <w:lvlJc w:val="left"/>
      <w:pPr>
        <w:tabs>
          <w:tab w:val="num" w:pos="1620"/>
        </w:tabs>
        <w:ind w:left="1620" w:hanging="720"/>
      </w:p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720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3330"/>
        </w:tabs>
        <w:ind w:left="333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590"/>
        </w:tabs>
        <w:ind w:left="459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1800"/>
      </w:pPr>
    </w:lvl>
  </w:abstractNum>
  <w:abstractNum w:abstractNumId="69" w15:restartNumberingAfterBreak="0">
    <w:nsid w:val="009A4942"/>
    <w:multiLevelType w:val="hybridMultilevel"/>
    <w:tmpl w:val="5350A160"/>
    <w:name w:val="WW8Num59222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0" w15:restartNumberingAfterBreak="0">
    <w:nsid w:val="01775626"/>
    <w:multiLevelType w:val="hybridMultilevel"/>
    <w:tmpl w:val="7182E7A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027577B0"/>
    <w:multiLevelType w:val="hybridMultilevel"/>
    <w:tmpl w:val="E8D26FCE"/>
    <w:lvl w:ilvl="0" w:tplc="B1941B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03586E0C"/>
    <w:multiLevelType w:val="singleLevel"/>
    <w:tmpl w:val="00000029"/>
    <w:lvl w:ilvl="0">
      <w:start w:val="1"/>
      <w:numFmt w:val="decimal"/>
      <w:lvlText w:val="%1)"/>
      <w:lvlJc w:val="left"/>
      <w:pPr>
        <w:ind w:left="720" w:hanging="360"/>
      </w:pPr>
      <w:rPr>
        <w:sz w:val="24"/>
      </w:rPr>
    </w:lvl>
  </w:abstractNum>
  <w:abstractNum w:abstractNumId="73" w15:restartNumberingAfterBreak="0">
    <w:nsid w:val="04A30EA6"/>
    <w:multiLevelType w:val="hybridMultilevel"/>
    <w:tmpl w:val="36A828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58587C18">
      <w:start w:val="1"/>
      <w:numFmt w:val="lowerLetter"/>
      <w:lvlText w:val="%2)"/>
      <w:lvlJc w:val="left"/>
      <w:pPr>
        <w:ind w:left="1425" w:hanging="705"/>
      </w:pPr>
      <w:rPr>
        <w:rFonts w:hint="default"/>
      </w:rPr>
    </w:lvl>
    <w:lvl w:ilvl="2" w:tplc="21B0BA52">
      <w:start w:val="1"/>
      <w:numFmt w:val="decimal"/>
      <w:lvlText w:val="%3)"/>
      <w:lvlJc w:val="left"/>
      <w:pPr>
        <w:ind w:left="232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071B59B8"/>
    <w:multiLevelType w:val="hybridMultilevel"/>
    <w:tmpl w:val="75060A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083168A8"/>
    <w:multiLevelType w:val="hybridMultilevel"/>
    <w:tmpl w:val="1A3A88A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6" w15:restartNumberingAfterBreak="0">
    <w:nsid w:val="0B48765E"/>
    <w:multiLevelType w:val="hybridMultilevel"/>
    <w:tmpl w:val="81B0BDFC"/>
    <w:lvl w:ilvl="0" w:tplc="04150011">
      <w:start w:val="1"/>
      <w:numFmt w:val="decimal"/>
      <w:lvlText w:val="%1)"/>
      <w:lvlJc w:val="left"/>
      <w:pPr>
        <w:ind w:left="957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plc="0415001B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0415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0415001B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0415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0415001B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77" w15:restartNumberingAfterBreak="0">
    <w:nsid w:val="0E185368"/>
    <w:multiLevelType w:val="hybridMultilevel"/>
    <w:tmpl w:val="C652B9D2"/>
    <w:lvl w:ilvl="0" w:tplc="E8EC6B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8EC6B4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0E7C66EF"/>
    <w:multiLevelType w:val="hybridMultilevel"/>
    <w:tmpl w:val="75082C36"/>
    <w:lvl w:ilvl="0" w:tplc="6F1AC2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0430E20"/>
    <w:multiLevelType w:val="hybridMultilevel"/>
    <w:tmpl w:val="3340694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0" w15:restartNumberingAfterBreak="0">
    <w:nsid w:val="105A07D5"/>
    <w:multiLevelType w:val="hybridMultilevel"/>
    <w:tmpl w:val="E828ECD8"/>
    <w:lvl w:ilvl="0" w:tplc="D336643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0745FB4"/>
    <w:multiLevelType w:val="hybridMultilevel"/>
    <w:tmpl w:val="090A1C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13DB6D4F"/>
    <w:multiLevelType w:val="hybridMultilevel"/>
    <w:tmpl w:val="5A0CFF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17432049"/>
    <w:multiLevelType w:val="hybridMultilevel"/>
    <w:tmpl w:val="73AC0DF0"/>
    <w:lvl w:ilvl="0" w:tplc="5F04A702">
      <w:start w:val="2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1A13051A"/>
    <w:multiLevelType w:val="hybridMultilevel"/>
    <w:tmpl w:val="B1A8FCC2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4D0A026C">
      <w:start w:val="1"/>
      <w:numFmt w:val="decimal"/>
      <w:lvlText w:val="%4)"/>
      <w:lvlJc w:val="left"/>
      <w:pPr>
        <w:ind w:left="9433" w:hanging="360"/>
      </w:pPr>
      <w:rPr>
        <w:rFonts w:ascii="Times New Roman" w:eastAsia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D103024"/>
    <w:multiLevelType w:val="hybridMultilevel"/>
    <w:tmpl w:val="0BAE8A2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1D5801E1"/>
    <w:multiLevelType w:val="hybridMultilevel"/>
    <w:tmpl w:val="95E29020"/>
    <w:name w:val="WW8Num592"/>
    <w:lvl w:ilvl="0" w:tplc="B2A27D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1E347204"/>
    <w:multiLevelType w:val="multilevel"/>
    <w:tmpl w:val="956E1BD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555"/>
        </w:tabs>
        <w:ind w:left="5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88" w15:restartNumberingAfterBreak="0">
    <w:nsid w:val="1E86305D"/>
    <w:multiLevelType w:val="hybridMultilevel"/>
    <w:tmpl w:val="5B3A38B4"/>
    <w:name w:val="WW8Num5922"/>
    <w:lvl w:ilvl="0" w:tplc="B2A27D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F205858"/>
    <w:multiLevelType w:val="multilevel"/>
    <w:tmpl w:val="BA0A90FE"/>
    <w:lvl w:ilvl="0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480" w:hanging="180"/>
      </w:pPr>
    </w:lvl>
  </w:abstractNum>
  <w:abstractNum w:abstractNumId="90" w15:restartNumberingAfterBreak="0">
    <w:nsid w:val="200176B7"/>
    <w:multiLevelType w:val="hybridMultilevel"/>
    <w:tmpl w:val="1CB6D24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1" w15:restartNumberingAfterBreak="0">
    <w:nsid w:val="21B97179"/>
    <w:multiLevelType w:val="hybridMultilevel"/>
    <w:tmpl w:val="50C87792"/>
    <w:lvl w:ilvl="0" w:tplc="AA6ED8D8">
      <w:start w:val="1"/>
      <w:numFmt w:val="lowerLetter"/>
      <w:lvlText w:val="%1)"/>
      <w:lvlJc w:val="left"/>
      <w:pPr>
        <w:ind w:left="1173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893" w:hanging="360"/>
      </w:pPr>
    </w:lvl>
    <w:lvl w:ilvl="2" w:tplc="0415001B" w:tentative="1">
      <w:start w:val="1"/>
      <w:numFmt w:val="lowerRoman"/>
      <w:lvlText w:val="%3."/>
      <w:lvlJc w:val="right"/>
      <w:pPr>
        <w:ind w:left="2613" w:hanging="180"/>
      </w:pPr>
    </w:lvl>
    <w:lvl w:ilvl="3" w:tplc="0415000F" w:tentative="1">
      <w:start w:val="1"/>
      <w:numFmt w:val="decimal"/>
      <w:lvlText w:val="%4."/>
      <w:lvlJc w:val="left"/>
      <w:pPr>
        <w:ind w:left="3333" w:hanging="360"/>
      </w:pPr>
    </w:lvl>
    <w:lvl w:ilvl="4" w:tplc="04150019" w:tentative="1">
      <w:start w:val="1"/>
      <w:numFmt w:val="lowerLetter"/>
      <w:lvlText w:val="%5."/>
      <w:lvlJc w:val="left"/>
      <w:pPr>
        <w:ind w:left="4053" w:hanging="360"/>
      </w:pPr>
    </w:lvl>
    <w:lvl w:ilvl="5" w:tplc="0415001B" w:tentative="1">
      <w:start w:val="1"/>
      <w:numFmt w:val="lowerRoman"/>
      <w:lvlText w:val="%6."/>
      <w:lvlJc w:val="right"/>
      <w:pPr>
        <w:ind w:left="4773" w:hanging="180"/>
      </w:pPr>
    </w:lvl>
    <w:lvl w:ilvl="6" w:tplc="0415000F" w:tentative="1">
      <w:start w:val="1"/>
      <w:numFmt w:val="decimal"/>
      <w:lvlText w:val="%7."/>
      <w:lvlJc w:val="left"/>
      <w:pPr>
        <w:ind w:left="5493" w:hanging="360"/>
      </w:pPr>
    </w:lvl>
    <w:lvl w:ilvl="7" w:tplc="04150019" w:tentative="1">
      <w:start w:val="1"/>
      <w:numFmt w:val="lowerLetter"/>
      <w:lvlText w:val="%8."/>
      <w:lvlJc w:val="left"/>
      <w:pPr>
        <w:ind w:left="6213" w:hanging="360"/>
      </w:pPr>
    </w:lvl>
    <w:lvl w:ilvl="8" w:tplc="0415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92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75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6997D6A"/>
    <w:multiLevelType w:val="hybridMultilevel"/>
    <w:tmpl w:val="8BC804E4"/>
    <w:lvl w:ilvl="0" w:tplc="FFFFFFFF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A704432"/>
    <w:multiLevelType w:val="hybridMultilevel"/>
    <w:tmpl w:val="0DF01A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2B4F34C3"/>
    <w:multiLevelType w:val="hybridMultilevel"/>
    <w:tmpl w:val="A33E2B08"/>
    <w:name w:val="WW8Num59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7" w15:restartNumberingAfterBreak="0">
    <w:nsid w:val="2B8414C6"/>
    <w:multiLevelType w:val="hybridMultilevel"/>
    <w:tmpl w:val="D592F214"/>
    <w:lvl w:ilvl="0" w:tplc="78A247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8" w15:restartNumberingAfterBreak="0">
    <w:nsid w:val="30196649"/>
    <w:multiLevelType w:val="hybridMultilevel"/>
    <w:tmpl w:val="9B1CF2C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9" w15:restartNumberingAfterBreak="0">
    <w:nsid w:val="30223B03"/>
    <w:multiLevelType w:val="hybridMultilevel"/>
    <w:tmpl w:val="5928E4C0"/>
    <w:lvl w:ilvl="0" w:tplc="EA3CC3E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1B1075D"/>
    <w:multiLevelType w:val="hybridMultilevel"/>
    <w:tmpl w:val="48C4D3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35D20508"/>
    <w:multiLevelType w:val="hybridMultilevel"/>
    <w:tmpl w:val="69E63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36B20E48"/>
    <w:multiLevelType w:val="hybridMultilevel"/>
    <w:tmpl w:val="BB32E142"/>
    <w:lvl w:ilvl="0" w:tplc="2A0C8F2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81A0856"/>
    <w:multiLevelType w:val="hybridMultilevel"/>
    <w:tmpl w:val="1EDA093C"/>
    <w:lvl w:ilvl="0" w:tplc="8B1E97EA">
      <w:start w:val="1"/>
      <w:numFmt w:val="decimal"/>
      <w:lvlText w:val="%1."/>
      <w:lvlJc w:val="left"/>
      <w:pPr>
        <w:tabs>
          <w:tab w:val="num" w:pos="2145"/>
        </w:tabs>
        <w:ind w:left="2145" w:hanging="360"/>
      </w:pPr>
      <w:rPr>
        <w:rFonts w:ascii="Times New Roman" w:hAnsi="Times New Roman"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39332901"/>
    <w:multiLevelType w:val="hybridMultilevel"/>
    <w:tmpl w:val="6FE8A6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3B475340"/>
    <w:multiLevelType w:val="hybridMultilevel"/>
    <w:tmpl w:val="1EAC3000"/>
    <w:lvl w:ilvl="0" w:tplc="0415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6" w15:restartNumberingAfterBreak="0">
    <w:nsid w:val="3C414E52"/>
    <w:multiLevelType w:val="multilevel"/>
    <w:tmpl w:val="F022C7D4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Courier New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1623"/>
        </w:tabs>
        <w:ind w:left="1623" w:hanging="465"/>
      </w:pPr>
    </w:lvl>
    <w:lvl w:ilvl="2">
      <w:start w:val="1"/>
      <w:numFmt w:val="decimal"/>
      <w:lvlText w:val="%1.%2.%3."/>
      <w:lvlJc w:val="left"/>
      <w:pPr>
        <w:tabs>
          <w:tab w:val="num" w:pos="2328"/>
        </w:tabs>
        <w:ind w:left="2328" w:hanging="720"/>
      </w:pPr>
    </w:lvl>
    <w:lvl w:ilvl="3">
      <w:start w:val="1"/>
      <w:numFmt w:val="decimal"/>
      <w:lvlText w:val="%1.%2.%3.%4."/>
      <w:lvlJc w:val="left"/>
      <w:pPr>
        <w:tabs>
          <w:tab w:val="num" w:pos="2778"/>
        </w:tabs>
        <w:ind w:left="2778" w:hanging="720"/>
      </w:pPr>
    </w:lvl>
    <w:lvl w:ilvl="4">
      <w:start w:val="1"/>
      <w:numFmt w:val="decimal"/>
      <w:lvlText w:val="%1.%2.%3.%4.%5."/>
      <w:lvlJc w:val="left"/>
      <w:pPr>
        <w:tabs>
          <w:tab w:val="num" w:pos="3588"/>
        </w:tabs>
        <w:ind w:left="3588" w:hanging="1080"/>
      </w:pPr>
    </w:lvl>
    <w:lvl w:ilvl="5">
      <w:start w:val="1"/>
      <w:numFmt w:val="decimal"/>
      <w:lvlText w:val="%1.%2.%3.%4.%5.%6."/>
      <w:lvlJc w:val="left"/>
      <w:pPr>
        <w:tabs>
          <w:tab w:val="num" w:pos="4038"/>
        </w:tabs>
        <w:ind w:left="4038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298"/>
        </w:tabs>
        <w:ind w:left="529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108"/>
        </w:tabs>
        <w:ind w:left="6108" w:hanging="1800"/>
      </w:pPr>
    </w:lvl>
  </w:abstractNum>
  <w:abstractNum w:abstractNumId="107" w15:restartNumberingAfterBreak="0">
    <w:nsid w:val="3D582C33"/>
    <w:multiLevelType w:val="hybridMultilevel"/>
    <w:tmpl w:val="DC14873C"/>
    <w:lvl w:ilvl="0" w:tplc="0415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8" w15:restartNumberingAfterBreak="0">
    <w:nsid w:val="40082FEA"/>
    <w:multiLevelType w:val="hybridMultilevel"/>
    <w:tmpl w:val="8CDA0AC6"/>
    <w:lvl w:ilvl="0" w:tplc="0415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09" w15:restartNumberingAfterBreak="0">
    <w:nsid w:val="419060EB"/>
    <w:multiLevelType w:val="hybridMultilevel"/>
    <w:tmpl w:val="F4FC01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41E82E9A"/>
    <w:multiLevelType w:val="hybridMultilevel"/>
    <w:tmpl w:val="9A900A1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E3D64B7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5C84B3B"/>
    <w:multiLevelType w:val="hybridMultilevel"/>
    <w:tmpl w:val="DABE5FE8"/>
    <w:lvl w:ilvl="0" w:tplc="6F1AC2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6BD064E"/>
    <w:multiLevelType w:val="hybridMultilevel"/>
    <w:tmpl w:val="6C28BD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F022638">
      <w:start w:val="1"/>
      <w:numFmt w:val="lowerLetter"/>
      <w:lvlText w:val="%2)"/>
      <w:lvlJc w:val="left"/>
      <w:pPr>
        <w:ind w:left="1440" w:hanging="360"/>
      </w:pPr>
      <w:rPr>
        <w:rFonts w:eastAsia="Batang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86179F5"/>
    <w:multiLevelType w:val="hybridMultilevel"/>
    <w:tmpl w:val="DB7CCE0E"/>
    <w:lvl w:ilvl="0" w:tplc="04150011">
      <w:start w:val="1"/>
      <w:numFmt w:val="decimal"/>
      <w:lvlText w:val="%1)"/>
      <w:lvlJc w:val="left"/>
      <w:pPr>
        <w:ind w:left="1789" w:hanging="360"/>
      </w:p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4" w15:restartNumberingAfterBreak="0">
    <w:nsid w:val="48A51F88"/>
    <w:multiLevelType w:val="hybridMultilevel"/>
    <w:tmpl w:val="964081F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8A82333"/>
    <w:multiLevelType w:val="hybridMultilevel"/>
    <w:tmpl w:val="7638C6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963319F"/>
    <w:multiLevelType w:val="hybridMultilevel"/>
    <w:tmpl w:val="BD723DCC"/>
    <w:lvl w:ilvl="0" w:tplc="0415000F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7" w15:restartNumberingAfterBreak="0">
    <w:nsid w:val="4BE55169"/>
    <w:multiLevelType w:val="hybridMultilevel"/>
    <w:tmpl w:val="DA3A91BC"/>
    <w:lvl w:ilvl="0" w:tplc="DBACF30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C0F2261"/>
    <w:multiLevelType w:val="multilevel"/>
    <w:tmpl w:val="B266A6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68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9" w15:restartNumberingAfterBreak="0">
    <w:nsid w:val="4E747919"/>
    <w:multiLevelType w:val="hybridMultilevel"/>
    <w:tmpl w:val="19368C08"/>
    <w:lvl w:ilvl="0" w:tplc="04150011">
      <w:start w:val="1"/>
      <w:numFmt w:val="decimal"/>
      <w:lvlText w:val="%1)"/>
      <w:lvlJc w:val="left"/>
      <w:pPr>
        <w:ind w:left="2052" w:hanging="360"/>
      </w:pPr>
    </w:lvl>
    <w:lvl w:ilvl="1" w:tplc="04150019" w:tentative="1">
      <w:start w:val="1"/>
      <w:numFmt w:val="lowerLetter"/>
      <w:lvlText w:val="%2."/>
      <w:lvlJc w:val="left"/>
      <w:pPr>
        <w:ind w:left="2772" w:hanging="360"/>
      </w:pPr>
    </w:lvl>
    <w:lvl w:ilvl="2" w:tplc="0415001B" w:tentative="1">
      <w:start w:val="1"/>
      <w:numFmt w:val="lowerRoman"/>
      <w:lvlText w:val="%3."/>
      <w:lvlJc w:val="right"/>
      <w:pPr>
        <w:ind w:left="3492" w:hanging="180"/>
      </w:pPr>
    </w:lvl>
    <w:lvl w:ilvl="3" w:tplc="0415000F" w:tentative="1">
      <w:start w:val="1"/>
      <w:numFmt w:val="decimal"/>
      <w:lvlText w:val="%4."/>
      <w:lvlJc w:val="left"/>
      <w:pPr>
        <w:ind w:left="4212" w:hanging="360"/>
      </w:pPr>
    </w:lvl>
    <w:lvl w:ilvl="4" w:tplc="04150019" w:tentative="1">
      <w:start w:val="1"/>
      <w:numFmt w:val="lowerLetter"/>
      <w:lvlText w:val="%5."/>
      <w:lvlJc w:val="left"/>
      <w:pPr>
        <w:ind w:left="4932" w:hanging="360"/>
      </w:pPr>
    </w:lvl>
    <w:lvl w:ilvl="5" w:tplc="0415001B" w:tentative="1">
      <w:start w:val="1"/>
      <w:numFmt w:val="lowerRoman"/>
      <w:lvlText w:val="%6."/>
      <w:lvlJc w:val="right"/>
      <w:pPr>
        <w:ind w:left="5652" w:hanging="180"/>
      </w:pPr>
    </w:lvl>
    <w:lvl w:ilvl="6" w:tplc="0415000F" w:tentative="1">
      <w:start w:val="1"/>
      <w:numFmt w:val="decimal"/>
      <w:lvlText w:val="%7."/>
      <w:lvlJc w:val="left"/>
      <w:pPr>
        <w:ind w:left="6372" w:hanging="360"/>
      </w:pPr>
    </w:lvl>
    <w:lvl w:ilvl="7" w:tplc="04150019" w:tentative="1">
      <w:start w:val="1"/>
      <w:numFmt w:val="lowerLetter"/>
      <w:lvlText w:val="%8."/>
      <w:lvlJc w:val="left"/>
      <w:pPr>
        <w:ind w:left="7092" w:hanging="360"/>
      </w:pPr>
    </w:lvl>
    <w:lvl w:ilvl="8" w:tplc="0415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120" w15:restartNumberingAfterBreak="0">
    <w:nsid w:val="4EC22E56"/>
    <w:multiLevelType w:val="hybridMultilevel"/>
    <w:tmpl w:val="8DC2AF2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1" w15:restartNumberingAfterBreak="0">
    <w:nsid w:val="4F5419AC"/>
    <w:multiLevelType w:val="hybridMultilevel"/>
    <w:tmpl w:val="D424E74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2" w15:restartNumberingAfterBreak="0">
    <w:nsid w:val="50EA6709"/>
    <w:multiLevelType w:val="hybridMultilevel"/>
    <w:tmpl w:val="2FFE7904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3" w15:restartNumberingAfterBreak="0">
    <w:nsid w:val="51C65B06"/>
    <w:multiLevelType w:val="hybridMultilevel"/>
    <w:tmpl w:val="6818F1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2647FF8"/>
    <w:multiLevelType w:val="multilevel"/>
    <w:tmpl w:val="4F40E306"/>
    <w:lvl w:ilvl="0">
      <w:start w:val="1"/>
      <w:numFmt w:val="bullet"/>
      <w:lvlText w:val=""/>
      <w:lvlJc w:val="left"/>
      <w:pPr>
        <w:tabs>
          <w:tab w:val="num" w:pos="36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480" w:hanging="180"/>
      </w:pPr>
    </w:lvl>
  </w:abstractNum>
  <w:abstractNum w:abstractNumId="125" w15:restartNumberingAfterBreak="0">
    <w:nsid w:val="56F071D5"/>
    <w:multiLevelType w:val="hybridMultilevel"/>
    <w:tmpl w:val="628269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A7308B48">
      <w:start w:val="1"/>
      <w:numFmt w:val="lowerLetter"/>
      <w:lvlText w:val="%2)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574F2883"/>
    <w:multiLevelType w:val="hybridMultilevel"/>
    <w:tmpl w:val="F074576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7" w15:restartNumberingAfterBreak="0">
    <w:nsid w:val="59B002F7"/>
    <w:multiLevelType w:val="hybridMultilevel"/>
    <w:tmpl w:val="C390254A"/>
    <w:lvl w:ilvl="0" w:tplc="04150011">
      <w:start w:val="1"/>
      <w:numFmt w:val="decimal"/>
      <w:lvlText w:val="%1)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8" w15:restartNumberingAfterBreak="0">
    <w:nsid w:val="5A4C6690"/>
    <w:multiLevelType w:val="multilevel"/>
    <w:tmpl w:val="BA0A90FE"/>
    <w:lvl w:ilvl="0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480" w:hanging="180"/>
      </w:pPr>
    </w:lvl>
  </w:abstractNum>
  <w:abstractNum w:abstractNumId="129" w15:restartNumberingAfterBreak="0">
    <w:nsid w:val="5AA40D81"/>
    <w:multiLevelType w:val="hybridMultilevel"/>
    <w:tmpl w:val="956AAD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B550A8D"/>
    <w:multiLevelType w:val="hybridMultilevel"/>
    <w:tmpl w:val="E47273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CF27B6D"/>
    <w:multiLevelType w:val="hybridMultilevel"/>
    <w:tmpl w:val="61BA85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DA3007B"/>
    <w:multiLevelType w:val="hybridMultilevel"/>
    <w:tmpl w:val="19A63E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5FAE6971"/>
    <w:multiLevelType w:val="hybridMultilevel"/>
    <w:tmpl w:val="E03A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62BD490A"/>
    <w:multiLevelType w:val="hybridMultilevel"/>
    <w:tmpl w:val="B72C985C"/>
    <w:lvl w:ilvl="0" w:tplc="A246E6A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  <w:sz w:val="22"/>
        <w:szCs w:val="22"/>
      </w:rPr>
    </w:lvl>
    <w:lvl w:ilvl="1" w:tplc="38FEDE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5" w15:restartNumberingAfterBreak="0">
    <w:nsid w:val="63487B0B"/>
    <w:multiLevelType w:val="hybridMultilevel"/>
    <w:tmpl w:val="57D2690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36" w15:restartNumberingAfterBreak="0">
    <w:nsid w:val="675C0305"/>
    <w:multiLevelType w:val="hybridMultilevel"/>
    <w:tmpl w:val="2E92DC1C"/>
    <w:name w:val="WW8Num312"/>
    <w:lvl w:ilvl="0" w:tplc="B2A27D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9496391"/>
    <w:multiLevelType w:val="hybridMultilevel"/>
    <w:tmpl w:val="F432B4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8" w15:restartNumberingAfterBreak="0">
    <w:nsid w:val="6A157DE9"/>
    <w:multiLevelType w:val="hybridMultilevel"/>
    <w:tmpl w:val="C8645834"/>
    <w:lvl w:ilvl="0" w:tplc="55EEEF7A">
      <w:start w:val="1"/>
      <w:numFmt w:val="decimal"/>
      <w:lvlText w:val="%1)"/>
      <w:lvlJc w:val="left"/>
      <w:pPr>
        <w:ind w:left="180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9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0" w15:restartNumberingAfterBreak="0">
    <w:nsid w:val="6E2E34FC"/>
    <w:multiLevelType w:val="multilevel"/>
    <w:tmpl w:val="E35E4A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eastAsia="Batang" w:cs="Times New Roman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 w15:restartNumberingAfterBreak="0">
    <w:nsid w:val="6E590914"/>
    <w:multiLevelType w:val="hybridMultilevel"/>
    <w:tmpl w:val="3EC0D7AA"/>
    <w:lvl w:ilvl="0" w:tplc="30FA4B92">
      <w:start w:val="1"/>
      <w:numFmt w:val="lowerLetter"/>
      <w:lvlText w:val="%1)"/>
      <w:lvlJc w:val="left"/>
      <w:pPr>
        <w:ind w:left="1068" w:hanging="360"/>
      </w:pPr>
      <w:rPr>
        <w:rFonts w:ascii="Times New Roman" w:eastAsia="Courier New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2" w15:restartNumberingAfterBreak="0">
    <w:nsid w:val="71854DD2"/>
    <w:multiLevelType w:val="singleLevel"/>
    <w:tmpl w:val="FFFFFFFF"/>
    <w:lvl w:ilvl="0">
      <w:start w:val="1"/>
      <w:numFmt w:val="decimal"/>
      <w:lvlText w:val="%1."/>
      <w:lvlJc w:val="left"/>
      <w:pPr>
        <w:ind w:left="1080" w:hanging="360"/>
      </w:pPr>
      <w:rPr>
        <w:bCs/>
        <w:sz w:val="24"/>
      </w:rPr>
    </w:lvl>
  </w:abstractNum>
  <w:abstractNum w:abstractNumId="143" w15:restartNumberingAfterBreak="0">
    <w:nsid w:val="719C3E37"/>
    <w:multiLevelType w:val="hybridMultilevel"/>
    <w:tmpl w:val="57061A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23D6E92"/>
    <w:multiLevelType w:val="hybridMultilevel"/>
    <w:tmpl w:val="75060A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5" w15:restartNumberingAfterBreak="0">
    <w:nsid w:val="72D47E69"/>
    <w:multiLevelType w:val="hybridMultilevel"/>
    <w:tmpl w:val="43DCC4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6FF6AF3"/>
    <w:multiLevelType w:val="hybridMultilevel"/>
    <w:tmpl w:val="952EAF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777F186F"/>
    <w:multiLevelType w:val="hybridMultilevel"/>
    <w:tmpl w:val="168200D8"/>
    <w:lvl w:ilvl="0" w:tplc="0415000F">
      <w:start w:val="1"/>
      <w:numFmt w:val="decimal"/>
      <w:lvlText w:val="%1."/>
      <w:lvlJc w:val="left"/>
      <w:pPr>
        <w:ind w:left="435" w:hanging="360"/>
      </w:pPr>
    </w:lvl>
    <w:lvl w:ilvl="1" w:tplc="04150019">
      <w:start w:val="1"/>
      <w:numFmt w:val="lowerLetter"/>
      <w:lvlText w:val="%2."/>
      <w:lvlJc w:val="left"/>
      <w:pPr>
        <w:ind w:left="1155" w:hanging="360"/>
      </w:pPr>
    </w:lvl>
    <w:lvl w:ilvl="2" w:tplc="0415001B">
      <w:start w:val="1"/>
      <w:numFmt w:val="lowerRoman"/>
      <w:lvlText w:val="%3."/>
      <w:lvlJc w:val="right"/>
      <w:pPr>
        <w:ind w:left="1875" w:hanging="180"/>
      </w:pPr>
    </w:lvl>
    <w:lvl w:ilvl="3" w:tplc="0415000F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8" w15:restartNumberingAfterBreak="0">
    <w:nsid w:val="791F74BA"/>
    <w:multiLevelType w:val="multilevel"/>
    <w:tmpl w:val="91A4CF6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rFonts w:eastAsia="Batang" w:cs="Times New Roman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9" w15:restartNumberingAfterBreak="0">
    <w:nsid w:val="79DD78F1"/>
    <w:multiLevelType w:val="hybridMultilevel"/>
    <w:tmpl w:val="F110AB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0" w15:restartNumberingAfterBreak="0">
    <w:nsid w:val="7A707D84"/>
    <w:multiLevelType w:val="hybridMultilevel"/>
    <w:tmpl w:val="1CA422F6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>
      <w:start w:val="1"/>
      <w:numFmt w:val="decimal"/>
      <w:lvlText w:val="%7."/>
      <w:lvlJc w:val="left"/>
      <w:pPr>
        <w:ind w:left="6120" w:hanging="360"/>
      </w:pPr>
    </w:lvl>
    <w:lvl w:ilvl="7" w:tplc="04150019">
      <w:start w:val="1"/>
      <w:numFmt w:val="lowerLetter"/>
      <w:lvlText w:val="%8."/>
      <w:lvlJc w:val="left"/>
      <w:pPr>
        <w:ind w:left="6840" w:hanging="360"/>
      </w:pPr>
    </w:lvl>
    <w:lvl w:ilvl="8" w:tplc="0415001B">
      <w:start w:val="1"/>
      <w:numFmt w:val="lowerRoman"/>
      <w:lvlText w:val="%9."/>
      <w:lvlJc w:val="right"/>
      <w:pPr>
        <w:ind w:left="7560" w:hanging="180"/>
      </w:pPr>
    </w:lvl>
  </w:abstractNum>
  <w:abstractNum w:abstractNumId="151" w15:restartNumberingAfterBreak="0">
    <w:nsid w:val="7E2E0DEA"/>
    <w:multiLevelType w:val="hybridMultilevel"/>
    <w:tmpl w:val="17D48682"/>
    <w:lvl w:ilvl="0" w:tplc="6F1AC2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E6122FF"/>
    <w:multiLevelType w:val="hybridMultilevel"/>
    <w:tmpl w:val="69706C44"/>
    <w:lvl w:ilvl="0" w:tplc="CE981B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-345"/>
        </w:tabs>
        <w:ind w:left="-34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75"/>
        </w:tabs>
        <w:ind w:left="37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095"/>
        </w:tabs>
        <w:ind w:left="10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1815"/>
        </w:tabs>
        <w:ind w:left="18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2535"/>
        </w:tabs>
        <w:ind w:left="25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255"/>
        </w:tabs>
        <w:ind w:left="32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975"/>
        </w:tabs>
        <w:ind w:left="39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4695"/>
        </w:tabs>
        <w:ind w:left="4695" w:hanging="180"/>
      </w:pPr>
    </w:lvl>
  </w:abstractNum>
  <w:abstractNum w:abstractNumId="153" w15:restartNumberingAfterBreak="0">
    <w:nsid w:val="7E974210"/>
    <w:multiLevelType w:val="hybridMultilevel"/>
    <w:tmpl w:val="1EDA093C"/>
    <w:lvl w:ilvl="0" w:tplc="8B1E97EA">
      <w:start w:val="1"/>
      <w:numFmt w:val="decimal"/>
      <w:lvlText w:val="%1."/>
      <w:lvlJc w:val="left"/>
      <w:pPr>
        <w:tabs>
          <w:tab w:val="num" w:pos="2145"/>
        </w:tabs>
        <w:ind w:left="2145" w:hanging="360"/>
      </w:pPr>
      <w:rPr>
        <w:rFonts w:ascii="Times New Roman" w:hAnsi="Times New Roman"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49714998">
    <w:abstractNumId w:val="0"/>
  </w:num>
  <w:num w:numId="2" w16cid:durableId="1820347195">
    <w:abstractNumId w:val="3"/>
  </w:num>
  <w:num w:numId="3" w16cid:durableId="845826610">
    <w:abstractNumId w:val="5"/>
  </w:num>
  <w:num w:numId="4" w16cid:durableId="1900238134">
    <w:abstractNumId w:val="8"/>
  </w:num>
  <w:num w:numId="5" w16cid:durableId="1514302362">
    <w:abstractNumId w:val="9"/>
  </w:num>
  <w:num w:numId="6" w16cid:durableId="569464606">
    <w:abstractNumId w:val="17"/>
  </w:num>
  <w:num w:numId="7" w16cid:durableId="75977208">
    <w:abstractNumId w:val="24"/>
  </w:num>
  <w:num w:numId="8" w16cid:durableId="775905104">
    <w:abstractNumId w:val="25"/>
  </w:num>
  <w:num w:numId="9" w16cid:durableId="568733665">
    <w:abstractNumId w:val="28"/>
  </w:num>
  <w:num w:numId="10" w16cid:durableId="222832695">
    <w:abstractNumId w:val="39"/>
  </w:num>
  <w:num w:numId="11" w16cid:durableId="293289958">
    <w:abstractNumId w:val="48"/>
  </w:num>
  <w:num w:numId="12" w16cid:durableId="731849427">
    <w:abstractNumId w:val="49"/>
  </w:num>
  <w:num w:numId="13" w16cid:durableId="1295214522">
    <w:abstractNumId w:val="50"/>
  </w:num>
  <w:num w:numId="14" w16cid:durableId="735586497">
    <w:abstractNumId w:val="52"/>
  </w:num>
  <w:num w:numId="15" w16cid:durableId="2071347783">
    <w:abstractNumId w:val="67"/>
  </w:num>
  <w:num w:numId="16" w16cid:durableId="1027636399">
    <w:abstractNumId w:val="68"/>
  </w:num>
  <w:num w:numId="17" w16cid:durableId="1197038099">
    <w:abstractNumId w:val="147"/>
  </w:num>
  <w:num w:numId="18" w16cid:durableId="679435543">
    <w:abstractNumId w:val="127"/>
  </w:num>
  <w:num w:numId="19" w16cid:durableId="61489904">
    <w:abstractNumId w:val="141"/>
  </w:num>
  <w:num w:numId="20" w16cid:durableId="226769791">
    <w:abstractNumId w:val="124"/>
  </w:num>
  <w:num w:numId="21" w16cid:durableId="1146817245">
    <w:abstractNumId w:val="142"/>
  </w:num>
  <w:num w:numId="22" w16cid:durableId="1059207882">
    <w:abstractNumId w:val="97"/>
  </w:num>
  <w:num w:numId="23" w16cid:durableId="598607654">
    <w:abstractNumId w:val="137"/>
  </w:num>
  <w:num w:numId="24" w16cid:durableId="1002902619">
    <w:abstractNumId w:val="102"/>
  </w:num>
  <w:num w:numId="25" w16cid:durableId="57170719">
    <w:abstractNumId w:val="117"/>
  </w:num>
  <w:num w:numId="26" w16cid:durableId="2064523209">
    <w:abstractNumId w:val="136"/>
  </w:num>
  <w:num w:numId="27" w16cid:durableId="1557929503">
    <w:abstractNumId w:val="106"/>
  </w:num>
  <w:num w:numId="28" w16cid:durableId="1197041665">
    <w:abstractNumId w:val="86"/>
  </w:num>
  <w:num w:numId="29" w16cid:durableId="1393574850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76243229">
    <w:abstractNumId w:val="76"/>
  </w:num>
  <w:num w:numId="31" w16cid:durableId="612400224">
    <w:abstractNumId w:val="131"/>
  </w:num>
  <w:num w:numId="32" w16cid:durableId="768045178">
    <w:abstractNumId w:val="90"/>
  </w:num>
  <w:num w:numId="33" w16cid:durableId="1541891705">
    <w:abstractNumId w:val="98"/>
  </w:num>
  <w:num w:numId="34" w16cid:durableId="1939874560">
    <w:abstractNumId w:val="83"/>
  </w:num>
  <w:num w:numId="35" w16cid:durableId="1046757707">
    <w:abstractNumId w:val="118"/>
  </w:num>
  <w:num w:numId="36" w16cid:durableId="895749169">
    <w:abstractNumId w:val="99"/>
  </w:num>
  <w:num w:numId="37" w16cid:durableId="1320574790">
    <w:abstractNumId w:val="110"/>
  </w:num>
  <w:num w:numId="38" w16cid:durableId="54858431">
    <w:abstractNumId w:val="126"/>
  </w:num>
  <w:num w:numId="39" w16cid:durableId="1266498826">
    <w:abstractNumId w:val="152"/>
  </w:num>
  <w:num w:numId="40" w16cid:durableId="1313874983">
    <w:abstractNumId w:val="101"/>
  </w:num>
  <w:num w:numId="41" w16cid:durableId="1760641270">
    <w:abstractNumId w:val="93"/>
  </w:num>
  <w:num w:numId="42" w16cid:durableId="538199504">
    <w:abstractNumId w:val="87"/>
  </w:num>
  <w:num w:numId="43" w16cid:durableId="491993635">
    <w:abstractNumId w:val="77"/>
  </w:num>
  <w:num w:numId="44" w16cid:durableId="44909312">
    <w:abstractNumId w:val="153"/>
  </w:num>
  <w:num w:numId="45" w16cid:durableId="1529950976">
    <w:abstractNumId w:val="82"/>
  </w:num>
  <w:num w:numId="46" w16cid:durableId="2079132505">
    <w:abstractNumId w:val="1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718162915">
    <w:abstractNumId w:val="146"/>
  </w:num>
  <w:num w:numId="48" w16cid:durableId="335884311">
    <w:abstractNumId w:val="113"/>
  </w:num>
  <w:num w:numId="49" w16cid:durableId="1036659548">
    <w:abstractNumId w:val="119"/>
  </w:num>
  <w:num w:numId="50" w16cid:durableId="374895608">
    <w:abstractNumId w:val="94"/>
  </w:num>
  <w:num w:numId="51" w16cid:durableId="1874539438">
    <w:abstractNumId w:val="107"/>
  </w:num>
  <w:num w:numId="52" w16cid:durableId="977688208">
    <w:abstractNumId w:val="105"/>
  </w:num>
  <w:num w:numId="53" w16cid:durableId="1127772438">
    <w:abstractNumId w:val="122"/>
  </w:num>
  <w:num w:numId="54" w16cid:durableId="1616402348">
    <w:abstractNumId w:val="148"/>
  </w:num>
  <w:num w:numId="55" w16cid:durableId="395595190">
    <w:abstractNumId w:val="140"/>
  </w:num>
  <w:num w:numId="56" w16cid:durableId="1002393887">
    <w:abstractNumId w:val="108"/>
  </w:num>
  <w:num w:numId="57" w16cid:durableId="1558516806">
    <w:abstractNumId w:val="36"/>
  </w:num>
  <w:num w:numId="58" w16cid:durableId="564487753">
    <w:abstractNumId w:val="73"/>
  </w:num>
  <w:num w:numId="59" w16cid:durableId="520628545">
    <w:abstractNumId w:val="20"/>
  </w:num>
  <w:num w:numId="60" w16cid:durableId="2128963130">
    <w:abstractNumId w:val="91"/>
  </w:num>
  <w:num w:numId="61" w16cid:durableId="170029701">
    <w:abstractNumId w:val="129"/>
  </w:num>
  <w:num w:numId="62" w16cid:durableId="836533651">
    <w:abstractNumId w:val="132"/>
  </w:num>
  <w:num w:numId="63" w16cid:durableId="1237476168">
    <w:abstractNumId w:val="75"/>
  </w:num>
  <w:num w:numId="64" w16cid:durableId="739400939">
    <w:abstractNumId w:val="121"/>
  </w:num>
  <w:num w:numId="65" w16cid:durableId="130483108">
    <w:abstractNumId w:val="80"/>
  </w:num>
  <w:num w:numId="66" w16cid:durableId="57676657">
    <w:abstractNumId w:val="103"/>
  </w:num>
  <w:num w:numId="67" w16cid:durableId="2048329055">
    <w:abstractNumId w:val="112"/>
  </w:num>
  <w:num w:numId="68" w16cid:durableId="1844779817">
    <w:abstractNumId w:val="79"/>
  </w:num>
  <w:num w:numId="69" w16cid:durableId="325937584">
    <w:abstractNumId w:val="120"/>
  </w:num>
  <w:num w:numId="70" w16cid:durableId="1495802707">
    <w:abstractNumId w:val="81"/>
  </w:num>
  <w:num w:numId="71" w16cid:durableId="1708486621">
    <w:abstractNumId w:val="143"/>
  </w:num>
  <w:num w:numId="72" w16cid:durableId="909147813">
    <w:abstractNumId w:val="145"/>
  </w:num>
  <w:num w:numId="73" w16cid:durableId="1268273859">
    <w:abstractNumId w:val="89"/>
  </w:num>
  <w:num w:numId="74" w16cid:durableId="799686673">
    <w:abstractNumId w:val="139"/>
  </w:num>
  <w:num w:numId="75" w16cid:durableId="394666764">
    <w:abstractNumId w:val="123"/>
  </w:num>
  <w:num w:numId="76" w16cid:durableId="1194073597">
    <w:abstractNumId w:val="71"/>
  </w:num>
  <w:num w:numId="77" w16cid:durableId="822501919">
    <w:abstractNumId w:val="133"/>
  </w:num>
  <w:num w:numId="78" w16cid:durableId="290551007">
    <w:abstractNumId w:val="125"/>
  </w:num>
  <w:num w:numId="79" w16cid:durableId="1638804765">
    <w:abstractNumId w:val="85"/>
  </w:num>
  <w:num w:numId="80" w16cid:durableId="508638289">
    <w:abstractNumId w:val="128"/>
  </w:num>
  <w:num w:numId="81" w16cid:durableId="1043094182">
    <w:abstractNumId w:val="115"/>
  </w:num>
  <w:num w:numId="82" w16cid:durableId="1493254145">
    <w:abstractNumId w:val="116"/>
  </w:num>
  <w:num w:numId="83" w16cid:durableId="925502981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 w16cid:durableId="196931290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13864214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1608737196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23805305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973945752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450825640">
    <w:abstractNumId w:val="1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981155226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41756543">
    <w:abstractNumId w:val="1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1444302137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679937625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1820342168">
    <w:abstractNumId w:val="138"/>
  </w:num>
  <w:num w:numId="95" w16cid:durableId="1989823287">
    <w:abstractNumId w:val="130"/>
  </w:num>
  <w:num w:numId="96" w16cid:durableId="25376508">
    <w:abstractNumId w:val="69"/>
  </w:num>
  <w:num w:numId="97" w16cid:durableId="1645040733">
    <w:abstractNumId w:val="114"/>
  </w:num>
  <w:num w:numId="98" w16cid:durableId="616108034">
    <w:abstractNumId w:val="111"/>
  </w:num>
  <w:num w:numId="99" w16cid:durableId="755175378">
    <w:abstractNumId w:val="78"/>
  </w:num>
  <w:num w:numId="100" w16cid:durableId="1263416836">
    <w:abstractNumId w:val="151"/>
  </w:num>
  <w:num w:numId="101" w16cid:durableId="59445849">
    <w:abstractNumId w:val="72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94B"/>
    <w:rsid w:val="00010B19"/>
    <w:rsid w:val="00011D60"/>
    <w:rsid w:val="000326CD"/>
    <w:rsid w:val="000327D6"/>
    <w:rsid w:val="00036D35"/>
    <w:rsid w:val="0004008C"/>
    <w:rsid w:val="00041DB6"/>
    <w:rsid w:val="00043E6D"/>
    <w:rsid w:val="0004461B"/>
    <w:rsid w:val="00047FC0"/>
    <w:rsid w:val="00054978"/>
    <w:rsid w:val="000625D5"/>
    <w:rsid w:val="0006275E"/>
    <w:rsid w:val="000667EB"/>
    <w:rsid w:val="00070119"/>
    <w:rsid w:val="00071008"/>
    <w:rsid w:val="0007752B"/>
    <w:rsid w:val="00082581"/>
    <w:rsid w:val="00082586"/>
    <w:rsid w:val="000929EE"/>
    <w:rsid w:val="00093CD9"/>
    <w:rsid w:val="000A0DC0"/>
    <w:rsid w:val="000B37A0"/>
    <w:rsid w:val="000B5C92"/>
    <w:rsid w:val="000B7706"/>
    <w:rsid w:val="000D5749"/>
    <w:rsid w:val="000D7F92"/>
    <w:rsid w:val="000E0CD5"/>
    <w:rsid w:val="000E3A31"/>
    <w:rsid w:val="000E4311"/>
    <w:rsid w:val="000E7EF4"/>
    <w:rsid w:val="000F06B5"/>
    <w:rsid w:val="000F0F5C"/>
    <w:rsid w:val="000F78F1"/>
    <w:rsid w:val="00102E40"/>
    <w:rsid w:val="0011005B"/>
    <w:rsid w:val="001372D4"/>
    <w:rsid w:val="00144A5D"/>
    <w:rsid w:val="00146771"/>
    <w:rsid w:val="001474E2"/>
    <w:rsid w:val="00147BDF"/>
    <w:rsid w:val="00152664"/>
    <w:rsid w:val="0015673F"/>
    <w:rsid w:val="001762C9"/>
    <w:rsid w:val="00177F59"/>
    <w:rsid w:val="00193561"/>
    <w:rsid w:val="001A22CB"/>
    <w:rsid w:val="001A4770"/>
    <w:rsid w:val="001A4EFD"/>
    <w:rsid w:val="001A71CF"/>
    <w:rsid w:val="001B19F9"/>
    <w:rsid w:val="001B6EEC"/>
    <w:rsid w:val="001B75E5"/>
    <w:rsid w:val="001C28F0"/>
    <w:rsid w:val="001C3513"/>
    <w:rsid w:val="001D6D4D"/>
    <w:rsid w:val="001E3240"/>
    <w:rsid w:val="001E3C8D"/>
    <w:rsid w:val="001F56C9"/>
    <w:rsid w:val="00206D6F"/>
    <w:rsid w:val="002139B1"/>
    <w:rsid w:val="002208C6"/>
    <w:rsid w:val="00222859"/>
    <w:rsid w:val="00222D5B"/>
    <w:rsid w:val="00224E8E"/>
    <w:rsid w:val="00230EEC"/>
    <w:rsid w:val="002317A0"/>
    <w:rsid w:val="00236890"/>
    <w:rsid w:val="00237783"/>
    <w:rsid w:val="00245C97"/>
    <w:rsid w:val="0025031C"/>
    <w:rsid w:val="00261E9D"/>
    <w:rsid w:val="00262366"/>
    <w:rsid w:val="00263082"/>
    <w:rsid w:val="00266D03"/>
    <w:rsid w:val="00267B22"/>
    <w:rsid w:val="002830E3"/>
    <w:rsid w:val="00295CFD"/>
    <w:rsid w:val="002B420C"/>
    <w:rsid w:val="002B4C12"/>
    <w:rsid w:val="002B7254"/>
    <w:rsid w:val="002C1BDD"/>
    <w:rsid w:val="002D3A4C"/>
    <w:rsid w:val="002E059A"/>
    <w:rsid w:val="002E6D0A"/>
    <w:rsid w:val="002F1347"/>
    <w:rsid w:val="002F3A26"/>
    <w:rsid w:val="00303CDC"/>
    <w:rsid w:val="00315675"/>
    <w:rsid w:val="00315A74"/>
    <w:rsid w:val="00321079"/>
    <w:rsid w:val="00321A00"/>
    <w:rsid w:val="00322601"/>
    <w:rsid w:val="00322698"/>
    <w:rsid w:val="003312CC"/>
    <w:rsid w:val="003607D5"/>
    <w:rsid w:val="00363B00"/>
    <w:rsid w:val="00381EED"/>
    <w:rsid w:val="003A344C"/>
    <w:rsid w:val="003B158C"/>
    <w:rsid w:val="003C6879"/>
    <w:rsid w:val="003D4C93"/>
    <w:rsid w:val="004009BA"/>
    <w:rsid w:val="0040687E"/>
    <w:rsid w:val="0041074E"/>
    <w:rsid w:val="00414BCE"/>
    <w:rsid w:val="00416BDA"/>
    <w:rsid w:val="0043662B"/>
    <w:rsid w:val="00437A67"/>
    <w:rsid w:val="00444058"/>
    <w:rsid w:val="00453A48"/>
    <w:rsid w:val="00455563"/>
    <w:rsid w:val="00475AEF"/>
    <w:rsid w:val="0049164B"/>
    <w:rsid w:val="004A29FB"/>
    <w:rsid w:val="004A61C1"/>
    <w:rsid w:val="004A7F80"/>
    <w:rsid w:val="004B6E92"/>
    <w:rsid w:val="004C1A29"/>
    <w:rsid w:val="004C4286"/>
    <w:rsid w:val="004C7AB5"/>
    <w:rsid w:val="004D4237"/>
    <w:rsid w:val="004D4318"/>
    <w:rsid w:val="004D4A80"/>
    <w:rsid w:val="004D5709"/>
    <w:rsid w:val="004D74E9"/>
    <w:rsid w:val="004E7B6C"/>
    <w:rsid w:val="004F1C37"/>
    <w:rsid w:val="004F203B"/>
    <w:rsid w:val="004F2D3D"/>
    <w:rsid w:val="005042A4"/>
    <w:rsid w:val="00515219"/>
    <w:rsid w:val="0051578A"/>
    <w:rsid w:val="0052182A"/>
    <w:rsid w:val="00522681"/>
    <w:rsid w:val="00524005"/>
    <w:rsid w:val="00536C78"/>
    <w:rsid w:val="005374F1"/>
    <w:rsid w:val="005449A3"/>
    <w:rsid w:val="005479CF"/>
    <w:rsid w:val="00555E15"/>
    <w:rsid w:val="00564A3B"/>
    <w:rsid w:val="00565FC5"/>
    <w:rsid w:val="005668C8"/>
    <w:rsid w:val="00571D6C"/>
    <w:rsid w:val="00581C89"/>
    <w:rsid w:val="00585D62"/>
    <w:rsid w:val="0059011A"/>
    <w:rsid w:val="00594AC9"/>
    <w:rsid w:val="005A2B62"/>
    <w:rsid w:val="005A5785"/>
    <w:rsid w:val="005B762A"/>
    <w:rsid w:val="005B7AA0"/>
    <w:rsid w:val="005C26CE"/>
    <w:rsid w:val="005C3CAE"/>
    <w:rsid w:val="005D0BA5"/>
    <w:rsid w:val="005E6009"/>
    <w:rsid w:val="005F0EBB"/>
    <w:rsid w:val="005F15BE"/>
    <w:rsid w:val="005F20CB"/>
    <w:rsid w:val="005F6050"/>
    <w:rsid w:val="00602453"/>
    <w:rsid w:val="00606C96"/>
    <w:rsid w:val="006259A6"/>
    <w:rsid w:val="0063304E"/>
    <w:rsid w:val="00635B10"/>
    <w:rsid w:val="00645A90"/>
    <w:rsid w:val="00660C26"/>
    <w:rsid w:val="00664854"/>
    <w:rsid w:val="006703EF"/>
    <w:rsid w:val="0067135F"/>
    <w:rsid w:val="006930AF"/>
    <w:rsid w:val="0069655B"/>
    <w:rsid w:val="006A049A"/>
    <w:rsid w:val="006B0107"/>
    <w:rsid w:val="006C25DD"/>
    <w:rsid w:val="006D3C2D"/>
    <w:rsid w:val="006D3EED"/>
    <w:rsid w:val="007002A1"/>
    <w:rsid w:val="007012D3"/>
    <w:rsid w:val="007049B8"/>
    <w:rsid w:val="00704A34"/>
    <w:rsid w:val="0071146C"/>
    <w:rsid w:val="00712FFE"/>
    <w:rsid w:val="007229D3"/>
    <w:rsid w:val="00731210"/>
    <w:rsid w:val="0074457B"/>
    <w:rsid w:val="00746757"/>
    <w:rsid w:val="00746793"/>
    <w:rsid w:val="00747CF7"/>
    <w:rsid w:val="00760A44"/>
    <w:rsid w:val="00760B90"/>
    <w:rsid w:val="00765DB3"/>
    <w:rsid w:val="0077048A"/>
    <w:rsid w:val="007761EF"/>
    <w:rsid w:val="00782871"/>
    <w:rsid w:val="0078771F"/>
    <w:rsid w:val="007A3C03"/>
    <w:rsid w:val="007A50FE"/>
    <w:rsid w:val="007A7AB1"/>
    <w:rsid w:val="007B35D0"/>
    <w:rsid w:val="007C104A"/>
    <w:rsid w:val="007C11EB"/>
    <w:rsid w:val="007C6E45"/>
    <w:rsid w:val="007E2D99"/>
    <w:rsid w:val="007E3B53"/>
    <w:rsid w:val="007E49A1"/>
    <w:rsid w:val="007E5FE5"/>
    <w:rsid w:val="007F497D"/>
    <w:rsid w:val="007F4D65"/>
    <w:rsid w:val="007F4EE5"/>
    <w:rsid w:val="00806A3E"/>
    <w:rsid w:val="008242F6"/>
    <w:rsid w:val="008361E2"/>
    <w:rsid w:val="00845996"/>
    <w:rsid w:val="00846018"/>
    <w:rsid w:val="0085728A"/>
    <w:rsid w:val="00861093"/>
    <w:rsid w:val="0086579F"/>
    <w:rsid w:val="008709C6"/>
    <w:rsid w:val="00873C42"/>
    <w:rsid w:val="00885403"/>
    <w:rsid w:val="0089431D"/>
    <w:rsid w:val="008970A5"/>
    <w:rsid w:val="008A2291"/>
    <w:rsid w:val="008B22FA"/>
    <w:rsid w:val="008D0432"/>
    <w:rsid w:val="008D187C"/>
    <w:rsid w:val="008D1EAA"/>
    <w:rsid w:val="008D24B1"/>
    <w:rsid w:val="008D2BB9"/>
    <w:rsid w:val="008D7537"/>
    <w:rsid w:val="008E4CC1"/>
    <w:rsid w:val="008E519E"/>
    <w:rsid w:val="008F3376"/>
    <w:rsid w:val="00900FAF"/>
    <w:rsid w:val="009030F4"/>
    <w:rsid w:val="009164EC"/>
    <w:rsid w:val="00920401"/>
    <w:rsid w:val="00934369"/>
    <w:rsid w:val="0093436F"/>
    <w:rsid w:val="00943982"/>
    <w:rsid w:val="00956D12"/>
    <w:rsid w:val="009627FA"/>
    <w:rsid w:val="00973773"/>
    <w:rsid w:val="00980808"/>
    <w:rsid w:val="009835F3"/>
    <w:rsid w:val="00993BA8"/>
    <w:rsid w:val="00994555"/>
    <w:rsid w:val="0099511D"/>
    <w:rsid w:val="009A3055"/>
    <w:rsid w:val="009A593D"/>
    <w:rsid w:val="009A7536"/>
    <w:rsid w:val="009C56A3"/>
    <w:rsid w:val="009C73F9"/>
    <w:rsid w:val="009D25D5"/>
    <w:rsid w:val="009D5B23"/>
    <w:rsid w:val="009E179C"/>
    <w:rsid w:val="009E3595"/>
    <w:rsid w:val="009E58AF"/>
    <w:rsid w:val="009F26D9"/>
    <w:rsid w:val="009F6295"/>
    <w:rsid w:val="00A05974"/>
    <w:rsid w:val="00A216A2"/>
    <w:rsid w:val="00A22014"/>
    <w:rsid w:val="00A26C46"/>
    <w:rsid w:val="00A35E07"/>
    <w:rsid w:val="00A4505B"/>
    <w:rsid w:val="00A4640B"/>
    <w:rsid w:val="00A51092"/>
    <w:rsid w:val="00A516AB"/>
    <w:rsid w:val="00A6579B"/>
    <w:rsid w:val="00A72369"/>
    <w:rsid w:val="00A73309"/>
    <w:rsid w:val="00A8179F"/>
    <w:rsid w:val="00A81BA1"/>
    <w:rsid w:val="00A83BB2"/>
    <w:rsid w:val="00A87FA0"/>
    <w:rsid w:val="00A9207E"/>
    <w:rsid w:val="00A9245B"/>
    <w:rsid w:val="00AA44E6"/>
    <w:rsid w:val="00AA5D81"/>
    <w:rsid w:val="00AA6482"/>
    <w:rsid w:val="00AB05DE"/>
    <w:rsid w:val="00AB2622"/>
    <w:rsid w:val="00AB3956"/>
    <w:rsid w:val="00AB46CD"/>
    <w:rsid w:val="00AC2C31"/>
    <w:rsid w:val="00AC5EAE"/>
    <w:rsid w:val="00AD429E"/>
    <w:rsid w:val="00AE71A6"/>
    <w:rsid w:val="00AF15E0"/>
    <w:rsid w:val="00AF4B5B"/>
    <w:rsid w:val="00B060AB"/>
    <w:rsid w:val="00B07C35"/>
    <w:rsid w:val="00B11CDB"/>
    <w:rsid w:val="00B12551"/>
    <w:rsid w:val="00B15F72"/>
    <w:rsid w:val="00B22288"/>
    <w:rsid w:val="00B260DF"/>
    <w:rsid w:val="00B27CF5"/>
    <w:rsid w:val="00B343CE"/>
    <w:rsid w:val="00B34561"/>
    <w:rsid w:val="00B35150"/>
    <w:rsid w:val="00B4497C"/>
    <w:rsid w:val="00B47408"/>
    <w:rsid w:val="00B5201A"/>
    <w:rsid w:val="00B72C13"/>
    <w:rsid w:val="00B739F0"/>
    <w:rsid w:val="00B77F00"/>
    <w:rsid w:val="00B80832"/>
    <w:rsid w:val="00BA45BA"/>
    <w:rsid w:val="00BB2C8B"/>
    <w:rsid w:val="00BC2CB3"/>
    <w:rsid w:val="00BC7130"/>
    <w:rsid w:val="00BC715C"/>
    <w:rsid w:val="00BD22AE"/>
    <w:rsid w:val="00BD6BE2"/>
    <w:rsid w:val="00BF02D3"/>
    <w:rsid w:val="00BF0F89"/>
    <w:rsid w:val="00C1192E"/>
    <w:rsid w:val="00C131D2"/>
    <w:rsid w:val="00C14C07"/>
    <w:rsid w:val="00C15ECF"/>
    <w:rsid w:val="00C2080F"/>
    <w:rsid w:val="00C20DAA"/>
    <w:rsid w:val="00C21033"/>
    <w:rsid w:val="00C22C69"/>
    <w:rsid w:val="00C26E3C"/>
    <w:rsid w:val="00C327F1"/>
    <w:rsid w:val="00C416CA"/>
    <w:rsid w:val="00C5464F"/>
    <w:rsid w:val="00C62027"/>
    <w:rsid w:val="00C62266"/>
    <w:rsid w:val="00C64638"/>
    <w:rsid w:val="00C726DD"/>
    <w:rsid w:val="00C75042"/>
    <w:rsid w:val="00C76900"/>
    <w:rsid w:val="00C85AD7"/>
    <w:rsid w:val="00C8763F"/>
    <w:rsid w:val="00C87F9C"/>
    <w:rsid w:val="00C90020"/>
    <w:rsid w:val="00C92B70"/>
    <w:rsid w:val="00C9634C"/>
    <w:rsid w:val="00CA3B0F"/>
    <w:rsid w:val="00CA5280"/>
    <w:rsid w:val="00CB186D"/>
    <w:rsid w:val="00CB1CD0"/>
    <w:rsid w:val="00CB4E53"/>
    <w:rsid w:val="00CC65D8"/>
    <w:rsid w:val="00CD3DB3"/>
    <w:rsid w:val="00CE1290"/>
    <w:rsid w:val="00CE43B6"/>
    <w:rsid w:val="00CF50C1"/>
    <w:rsid w:val="00CF58EB"/>
    <w:rsid w:val="00CF6C88"/>
    <w:rsid w:val="00CF7969"/>
    <w:rsid w:val="00D032C3"/>
    <w:rsid w:val="00D05E59"/>
    <w:rsid w:val="00D144F3"/>
    <w:rsid w:val="00D15472"/>
    <w:rsid w:val="00D156DE"/>
    <w:rsid w:val="00D16549"/>
    <w:rsid w:val="00D22F9C"/>
    <w:rsid w:val="00D27D42"/>
    <w:rsid w:val="00D40553"/>
    <w:rsid w:val="00D4426D"/>
    <w:rsid w:val="00D603B9"/>
    <w:rsid w:val="00D6604B"/>
    <w:rsid w:val="00D6633A"/>
    <w:rsid w:val="00D67776"/>
    <w:rsid w:val="00D67B74"/>
    <w:rsid w:val="00D7521F"/>
    <w:rsid w:val="00D766D4"/>
    <w:rsid w:val="00D82E6A"/>
    <w:rsid w:val="00D832E1"/>
    <w:rsid w:val="00D861F4"/>
    <w:rsid w:val="00D95ADF"/>
    <w:rsid w:val="00DA4800"/>
    <w:rsid w:val="00DA5712"/>
    <w:rsid w:val="00DA74E1"/>
    <w:rsid w:val="00DB2058"/>
    <w:rsid w:val="00DB28A6"/>
    <w:rsid w:val="00DB6EDC"/>
    <w:rsid w:val="00DB7E29"/>
    <w:rsid w:val="00DC5356"/>
    <w:rsid w:val="00DC6A5D"/>
    <w:rsid w:val="00DC6F5A"/>
    <w:rsid w:val="00DD20BC"/>
    <w:rsid w:val="00DE5F12"/>
    <w:rsid w:val="00DF11A0"/>
    <w:rsid w:val="00DF5912"/>
    <w:rsid w:val="00E0664F"/>
    <w:rsid w:val="00E109D0"/>
    <w:rsid w:val="00E10E52"/>
    <w:rsid w:val="00E11CC6"/>
    <w:rsid w:val="00E30DF7"/>
    <w:rsid w:val="00E34F4F"/>
    <w:rsid w:val="00E47562"/>
    <w:rsid w:val="00E52E6F"/>
    <w:rsid w:val="00E53FC3"/>
    <w:rsid w:val="00E567A9"/>
    <w:rsid w:val="00E57AFC"/>
    <w:rsid w:val="00E65EA1"/>
    <w:rsid w:val="00E8173E"/>
    <w:rsid w:val="00E9016F"/>
    <w:rsid w:val="00E931D1"/>
    <w:rsid w:val="00EA008B"/>
    <w:rsid w:val="00EA1DF9"/>
    <w:rsid w:val="00EA2B0A"/>
    <w:rsid w:val="00EA4835"/>
    <w:rsid w:val="00EB04DD"/>
    <w:rsid w:val="00EB0B5F"/>
    <w:rsid w:val="00EB71F4"/>
    <w:rsid w:val="00EC2B3C"/>
    <w:rsid w:val="00EC5881"/>
    <w:rsid w:val="00ED7B7D"/>
    <w:rsid w:val="00EE1B57"/>
    <w:rsid w:val="00EE7C1C"/>
    <w:rsid w:val="00EF6566"/>
    <w:rsid w:val="00F2094B"/>
    <w:rsid w:val="00F22CFF"/>
    <w:rsid w:val="00F244A0"/>
    <w:rsid w:val="00F244BB"/>
    <w:rsid w:val="00F26D2E"/>
    <w:rsid w:val="00F31E41"/>
    <w:rsid w:val="00F3205B"/>
    <w:rsid w:val="00F44D2F"/>
    <w:rsid w:val="00F52C4A"/>
    <w:rsid w:val="00F53518"/>
    <w:rsid w:val="00F540A9"/>
    <w:rsid w:val="00F56F9B"/>
    <w:rsid w:val="00F679C5"/>
    <w:rsid w:val="00F71ABD"/>
    <w:rsid w:val="00F77497"/>
    <w:rsid w:val="00F97D51"/>
    <w:rsid w:val="00FA216C"/>
    <w:rsid w:val="00FA6317"/>
    <w:rsid w:val="00FB4D30"/>
    <w:rsid w:val="00FB7764"/>
    <w:rsid w:val="00FB7DAB"/>
    <w:rsid w:val="00FC63E1"/>
    <w:rsid w:val="00FD1096"/>
    <w:rsid w:val="00FD5D86"/>
    <w:rsid w:val="00FD5F64"/>
    <w:rsid w:val="00FE0CD1"/>
    <w:rsid w:val="00FF3E20"/>
    <w:rsid w:val="00FF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6A6C1B9"/>
  <w15:docId w15:val="{2EC7C034-C8C5-477F-BDD0-A531D5F4B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F6566"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uiPriority w:val="9"/>
    <w:qFormat/>
    <w:rsid w:val="00BD6BE2"/>
    <w:pPr>
      <w:keepNext/>
      <w:numPr>
        <w:numId w:val="1"/>
      </w:numPr>
      <w:ind w:left="1416" w:firstLine="0"/>
      <w:jc w:val="center"/>
      <w:outlineLvl w:val="0"/>
    </w:pPr>
    <w:rPr>
      <w:b/>
      <w:sz w:val="32"/>
    </w:rPr>
  </w:style>
  <w:style w:type="paragraph" w:styleId="Nagwek2">
    <w:name w:val="heading 2"/>
    <w:basedOn w:val="Normalny"/>
    <w:next w:val="Normalny"/>
    <w:qFormat/>
    <w:rsid w:val="00BD6BE2"/>
    <w:pPr>
      <w:keepNext/>
      <w:numPr>
        <w:ilvl w:val="1"/>
        <w:numId w:val="1"/>
      </w:numPr>
      <w:jc w:val="center"/>
      <w:outlineLvl w:val="1"/>
    </w:pPr>
    <w:rPr>
      <w:b/>
      <w:sz w:val="24"/>
    </w:rPr>
  </w:style>
  <w:style w:type="paragraph" w:styleId="Nagwek3">
    <w:name w:val="heading 3"/>
    <w:basedOn w:val="Normalny"/>
    <w:next w:val="Normalny"/>
    <w:qFormat/>
    <w:rsid w:val="00BD6BE2"/>
    <w:pPr>
      <w:keepNext/>
      <w:numPr>
        <w:ilvl w:val="2"/>
        <w:numId w:val="1"/>
      </w:numPr>
      <w:outlineLvl w:val="2"/>
    </w:pPr>
    <w:rPr>
      <w:b/>
      <w:sz w:val="28"/>
    </w:rPr>
  </w:style>
  <w:style w:type="paragraph" w:styleId="Nagwek4">
    <w:name w:val="heading 4"/>
    <w:basedOn w:val="Normalny"/>
    <w:next w:val="Normalny"/>
    <w:qFormat/>
    <w:rsid w:val="00BD6BE2"/>
    <w:pPr>
      <w:keepNext/>
      <w:numPr>
        <w:ilvl w:val="3"/>
        <w:numId w:val="1"/>
      </w:numPr>
      <w:jc w:val="center"/>
      <w:outlineLvl w:val="3"/>
    </w:pPr>
    <w:rPr>
      <w:sz w:val="24"/>
    </w:rPr>
  </w:style>
  <w:style w:type="paragraph" w:styleId="Nagwek5">
    <w:name w:val="heading 5"/>
    <w:basedOn w:val="Normalny"/>
    <w:next w:val="Normalny"/>
    <w:qFormat/>
    <w:rsid w:val="00BD6BE2"/>
    <w:pPr>
      <w:keepNext/>
      <w:numPr>
        <w:ilvl w:val="4"/>
        <w:numId w:val="1"/>
      </w:numPr>
      <w:outlineLvl w:val="4"/>
    </w:pPr>
    <w:rPr>
      <w:sz w:val="24"/>
    </w:rPr>
  </w:style>
  <w:style w:type="paragraph" w:styleId="Nagwek6">
    <w:name w:val="heading 6"/>
    <w:basedOn w:val="Normalny"/>
    <w:next w:val="Normalny"/>
    <w:qFormat/>
    <w:rsid w:val="00BD6BE2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rsid w:val="00BD6BE2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Nagwek8">
    <w:name w:val="heading 8"/>
    <w:basedOn w:val="Normalny"/>
    <w:next w:val="Normalny"/>
    <w:qFormat/>
    <w:rsid w:val="00BD6BE2"/>
    <w:pPr>
      <w:keepNext/>
      <w:widowControl w:val="0"/>
      <w:numPr>
        <w:ilvl w:val="7"/>
        <w:numId w:val="1"/>
      </w:numPr>
      <w:tabs>
        <w:tab w:val="left" w:pos="360"/>
      </w:tabs>
      <w:ind w:left="360" w:hanging="360"/>
      <w:jc w:val="center"/>
      <w:outlineLvl w:val="7"/>
    </w:pPr>
    <w:rPr>
      <w:rFonts w:ascii="Tahoma" w:eastAsia="Verdana" w:hAnsi="Tahoma" w:cs="Tahoma"/>
      <w:b/>
      <w:bCs/>
      <w:color w:val="000000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BD6BE2"/>
    <w:rPr>
      <w:rFonts w:ascii="Consolas" w:hAnsi="Consolas" w:cs="Consolas"/>
    </w:rPr>
  </w:style>
  <w:style w:type="character" w:customStyle="1" w:styleId="WW8Num1z1">
    <w:name w:val="WW8Num1z1"/>
    <w:rsid w:val="00BD6BE2"/>
  </w:style>
  <w:style w:type="character" w:customStyle="1" w:styleId="WW8Num1z2">
    <w:name w:val="WW8Num1z2"/>
    <w:rsid w:val="00BD6BE2"/>
  </w:style>
  <w:style w:type="character" w:customStyle="1" w:styleId="WW8Num1z3">
    <w:name w:val="WW8Num1z3"/>
    <w:rsid w:val="00BD6BE2"/>
  </w:style>
  <w:style w:type="character" w:customStyle="1" w:styleId="WW8Num1z4">
    <w:name w:val="WW8Num1z4"/>
    <w:rsid w:val="00BD6BE2"/>
  </w:style>
  <w:style w:type="character" w:customStyle="1" w:styleId="WW8Num1z5">
    <w:name w:val="WW8Num1z5"/>
    <w:rsid w:val="00BD6BE2"/>
  </w:style>
  <w:style w:type="character" w:customStyle="1" w:styleId="WW8Num1z6">
    <w:name w:val="WW8Num1z6"/>
    <w:rsid w:val="00BD6BE2"/>
  </w:style>
  <w:style w:type="character" w:customStyle="1" w:styleId="WW8Num1z7">
    <w:name w:val="WW8Num1z7"/>
    <w:rsid w:val="00BD6BE2"/>
  </w:style>
  <w:style w:type="character" w:customStyle="1" w:styleId="WW8Num1z8">
    <w:name w:val="WW8Num1z8"/>
    <w:rsid w:val="00BD6BE2"/>
  </w:style>
  <w:style w:type="character" w:customStyle="1" w:styleId="WW8Num2z0">
    <w:name w:val="WW8Num2z0"/>
    <w:rsid w:val="00BD6BE2"/>
    <w:rPr>
      <w:rFonts w:ascii="Microsoft YaHei" w:hAnsi="Microsoft YaHei" w:cs="Microsoft YaHei"/>
    </w:rPr>
  </w:style>
  <w:style w:type="character" w:customStyle="1" w:styleId="WW8Num3z0">
    <w:name w:val="WW8Num3z0"/>
    <w:rsid w:val="00BD6BE2"/>
    <w:rPr>
      <w:rFonts w:ascii="Microsoft YaHei" w:hAnsi="Microsoft YaHei" w:cs="Microsoft YaHei"/>
      <w:sz w:val="20"/>
    </w:rPr>
  </w:style>
  <w:style w:type="character" w:customStyle="1" w:styleId="WW8Num4z0">
    <w:name w:val="WW8Num4z0"/>
    <w:rsid w:val="00BD6BE2"/>
    <w:rPr>
      <w:rFonts w:ascii="Microsoft YaHei" w:hAnsi="Microsoft YaHei" w:cs="Microsoft YaHei"/>
    </w:rPr>
  </w:style>
  <w:style w:type="character" w:customStyle="1" w:styleId="WW8Num5z0">
    <w:name w:val="WW8Num5z0"/>
    <w:rsid w:val="00BD6BE2"/>
    <w:rPr>
      <w:b/>
      <w:sz w:val="24"/>
      <w:szCs w:val="24"/>
    </w:rPr>
  </w:style>
  <w:style w:type="character" w:customStyle="1" w:styleId="WW8Num6z0">
    <w:name w:val="WW8Num6z0"/>
    <w:rsid w:val="00BD6BE2"/>
    <w:rPr>
      <w:rFonts w:ascii="Microsoft YaHei" w:hAnsi="Microsoft YaHei" w:cs="Microsoft YaHei" w:hint="default"/>
      <w:b/>
      <w:sz w:val="24"/>
      <w:szCs w:val="24"/>
    </w:rPr>
  </w:style>
  <w:style w:type="character" w:customStyle="1" w:styleId="WW8Num7z0">
    <w:name w:val="WW8Num7z0"/>
    <w:rsid w:val="00BD6BE2"/>
    <w:rPr>
      <w:sz w:val="24"/>
    </w:rPr>
  </w:style>
  <w:style w:type="character" w:customStyle="1" w:styleId="WW8Num8z0">
    <w:name w:val="WW8Num8z0"/>
    <w:rsid w:val="00BD6BE2"/>
    <w:rPr>
      <w:rFonts w:ascii="Courier New" w:hAnsi="Courier New" w:cs="Courier New" w:hint="default"/>
      <w:sz w:val="24"/>
      <w:szCs w:val="24"/>
    </w:rPr>
  </w:style>
  <w:style w:type="character" w:customStyle="1" w:styleId="WW8Num8z1">
    <w:name w:val="WW8Num8z1"/>
    <w:rsid w:val="00BD6BE2"/>
  </w:style>
  <w:style w:type="character" w:customStyle="1" w:styleId="WW8Num8z2">
    <w:name w:val="WW8Num8z2"/>
    <w:rsid w:val="00BD6BE2"/>
  </w:style>
  <w:style w:type="character" w:customStyle="1" w:styleId="WW8Num8z3">
    <w:name w:val="WW8Num8z3"/>
    <w:rsid w:val="00BD6BE2"/>
  </w:style>
  <w:style w:type="character" w:customStyle="1" w:styleId="WW8Num8z4">
    <w:name w:val="WW8Num8z4"/>
    <w:rsid w:val="00BD6BE2"/>
  </w:style>
  <w:style w:type="character" w:customStyle="1" w:styleId="WW8Num8z5">
    <w:name w:val="WW8Num8z5"/>
    <w:rsid w:val="00BD6BE2"/>
  </w:style>
  <w:style w:type="character" w:customStyle="1" w:styleId="WW8Num8z6">
    <w:name w:val="WW8Num8z6"/>
    <w:rsid w:val="00BD6BE2"/>
  </w:style>
  <w:style w:type="character" w:customStyle="1" w:styleId="WW8Num8z7">
    <w:name w:val="WW8Num8z7"/>
    <w:rsid w:val="00BD6BE2"/>
  </w:style>
  <w:style w:type="character" w:customStyle="1" w:styleId="WW8Num8z8">
    <w:name w:val="WW8Num8z8"/>
    <w:rsid w:val="00BD6BE2"/>
  </w:style>
  <w:style w:type="character" w:customStyle="1" w:styleId="WW8Num9z0">
    <w:name w:val="WW8Num9z0"/>
    <w:rsid w:val="00BD6BE2"/>
    <w:rPr>
      <w:rFonts w:hint="default"/>
      <w:sz w:val="24"/>
      <w:szCs w:val="24"/>
    </w:rPr>
  </w:style>
  <w:style w:type="character" w:customStyle="1" w:styleId="WW8Num10z0">
    <w:name w:val="WW8Num10z0"/>
    <w:rsid w:val="00BD6BE2"/>
    <w:rPr>
      <w:bCs/>
      <w:sz w:val="24"/>
    </w:rPr>
  </w:style>
  <w:style w:type="character" w:customStyle="1" w:styleId="WW8Num11z0">
    <w:name w:val="WW8Num11z0"/>
    <w:rsid w:val="00BD6BE2"/>
    <w:rPr>
      <w:sz w:val="24"/>
    </w:rPr>
  </w:style>
  <w:style w:type="character" w:customStyle="1" w:styleId="WW8Num11z1">
    <w:name w:val="WW8Num11z1"/>
    <w:rsid w:val="00BD6BE2"/>
    <w:rPr>
      <w:b/>
      <w:bCs/>
      <w:sz w:val="24"/>
      <w:szCs w:val="24"/>
    </w:rPr>
  </w:style>
  <w:style w:type="character" w:customStyle="1" w:styleId="WW8Num11z2">
    <w:name w:val="WW8Num11z2"/>
    <w:rsid w:val="00BD6BE2"/>
  </w:style>
  <w:style w:type="character" w:customStyle="1" w:styleId="WW8Num11z3">
    <w:name w:val="WW8Num11z3"/>
    <w:rsid w:val="00BD6BE2"/>
  </w:style>
  <w:style w:type="character" w:customStyle="1" w:styleId="WW8Num11z4">
    <w:name w:val="WW8Num11z4"/>
    <w:rsid w:val="00BD6BE2"/>
  </w:style>
  <w:style w:type="character" w:customStyle="1" w:styleId="WW8Num11z5">
    <w:name w:val="WW8Num11z5"/>
    <w:rsid w:val="00BD6BE2"/>
  </w:style>
  <w:style w:type="character" w:customStyle="1" w:styleId="WW8Num11z6">
    <w:name w:val="WW8Num11z6"/>
    <w:rsid w:val="00BD6BE2"/>
  </w:style>
  <w:style w:type="character" w:customStyle="1" w:styleId="WW8Num11z7">
    <w:name w:val="WW8Num11z7"/>
    <w:rsid w:val="00BD6BE2"/>
  </w:style>
  <w:style w:type="character" w:customStyle="1" w:styleId="WW8Num11z8">
    <w:name w:val="WW8Num11z8"/>
    <w:rsid w:val="00BD6BE2"/>
  </w:style>
  <w:style w:type="character" w:customStyle="1" w:styleId="WW8Num12z0">
    <w:name w:val="WW8Num12z0"/>
    <w:rsid w:val="00BD6BE2"/>
    <w:rPr>
      <w:rFonts w:hint="default"/>
      <w:sz w:val="24"/>
      <w:szCs w:val="24"/>
    </w:rPr>
  </w:style>
  <w:style w:type="character" w:customStyle="1" w:styleId="WW8Num13z0">
    <w:name w:val="WW8Num13z0"/>
    <w:rsid w:val="00BD6BE2"/>
    <w:rPr>
      <w:rFonts w:hint="default"/>
      <w:b/>
      <w:bCs/>
      <w:sz w:val="24"/>
      <w:szCs w:val="24"/>
    </w:rPr>
  </w:style>
  <w:style w:type="character" w:customStyle="1" w:styleId="WW8Num14z0">
    <w:name w:val="WW8Num14z0"/>
    <w:rsid w:val="00BD6BE2"/>
    <w:rPr>
      <w:sz w:val="24"/>
      <w:szCs w:val="24"/>
    </w:rPr>
  </w:style>
  <w:style w:type="character" w:customStyle="1" w:styleId="WW8Num15z0">
    <w:name w:val="WW8Num15z0"/>
    <w:rsid w:val="00BD6BE2"/>
    <w:rPr>
      <w:rFonts w:ascii="Lucida Sans" w:eastAsia="Lucida Sans" w:hAnsi="Lucida Sans" w:cs="Lucida Sans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16z0">
    <w:name w:val="WW8Num16z0"/>
    <w:rsid w:val="00BD6BE2"/>
    <w:rPr>
      <w:sz w:val="24"/>
      <w:szCs w:val="24"/>
    </w:rPr>
  </w:style>
  <w:style w:type="character" w:customStyle="1" w:styleId="WW8Num17z0">
    <w:name w:val="WW8Num17z0"/>
    <w:rsid w:val="00BD6BE2"/>
    <w:rPr>
      <w:sz w:val="24"/>
      <w:szCs w:val="24"/>
    </w:rPr>
  </w:style>
  <w:style w:type="character" w:customStyle="1" w:styleId="WW8Num18z0">
    <w:name w:val="WW8Num18z0"/>
    <w:rsid w:val="00BD6BE2"/>
    <w:rPr>
      <w:rFonts w:hint="default"/>
      <w:sz w:val="24"/>
      <w:szCs w:val="24"/>
    </w:rPr>
  </w:style>
  <w:style w:type="character" w:customStyle="1" w:styleId="WW8Num19z0">
    <w:name w:val="WW8Num19z0"/>
    <w:rsid w:val="00BD6BE2"/>
    <w:rPr>
      <w:rFonts w:ascii="Consolas" w:hAnsi="Consolas" w:cs="Consolas" w:hint="default"/>
      <w:sz w:val="24"/>
      <w:szCs w:val="24"/>
    </w:rPr>
  </w:style>
  <w:style w:type="character" w:customStyle="1" w:styleId="WW8Num20z0">
    <w:name w:val="WW8Num20z0"/>
    <w:rsid w:val="00BD6BE2"/>
    <w:rPr>
      <w:rFonts w:hint="default"/>
      <w:b w:val="0"/>
      <w:i w:val="0"/>
      <w:sz w:val="24"/>
      <w:szCs w:val="24"/>
    </w:rPr>
  </w:style>
  <w:style w:type="character" w:customStyle="1" w:styleId="WW8Num21z0">
    <w:name w:val="WW8Num21z0"/>
    <w:rsid w:val="00BD6BE2"/>
    <w:rPr>
      <w:rFonts w:ascii="Courier New" w:hAnsi="Courier New" w:cs="Courier New" w:hint="default"/>
      <w:color w:val="auto"/>
      <w:sz w:val="24"/>
      <w:szCs w:val="24"/>
    </w:rPr>
  </w:style>
  <w:style w:type="character" w:customStyle="1" w:styleId="WW8Num22z0">
    <w:name w:val="WW8Num22z0"/>
    <w:rsid w:val="00BD6BE2"/>
    <w:rPr>
      <w:rFonts w:hint="default"/>
      <w:bCs/>
      <w:sz w:val="24"/>
      <w:szCs w:val="24"/>
    </w:rPr>
  </w:style>
  <w:style w:type="character" w:customStyle="1" w:styleId="WW8Num23z0">
    <w:name w:val="WW8Num23z0"/>
    <w:rsid w:val="00BD6BE2"/>
    <w:rPr>
      <w:b/>
      <w:bCs/>
      <w:sz w:val="24"/>
    </w:rPr>
  </w:style>
  <w:style w:type="character" w:customStyle="1" w:styleId="WW8Num24z0">
    <w:name w:val="WW8Num24z0"/>
    <w:rsid w:val="00BD6BE2"/>
    <w:rPr>
      <w:rFonts w:ascii="Consolas" w:hAnsi="Consolas" w:cs="Consolas" w:hint="default"/>
      <w:sz w:val="24"/>
    </w:rPr>
  </w:style>
  <w:style w:type="character" w:customStyle="1" w:styleId="WW8Num25z0">
    <w:name w:val="WW8Num25z0"/>
    <w:rsid w:val="00BD6BE2"/>
    <w:rPr>
      <w:rFonts w:hint="default"/>
      <w:b w:val="0"/>
      <w:color w:val="auto"/>
      <w:sz w:val="24"/>
      <w:szCs w:val="24"/>
    </w:rPr>
  </w:style>
  <w:style w:type="character" w:customStyle="1" w:styleId="WW8Num26z0">
    <w:name w:val="WW8Num26z0"/>
    <w:rsid w:val="00BD6BE2"/>
    <w:rPr>
      <w:b w:val="0"/>
      <w:bCs/>
      <w:sz w:val="24"/>
      <w:szCs w:val="24"/>
    </w:rPr>
  </w:style>
  <w:style w:type="character" w:customStyle="1" w:styleId="WW8Num27z0">
    <w:name w:val="WW8Num27z0"/>
    <w:rsid w:val="00BD6BE2"/>
    <w:rPr>
      <w:sz w:val="24"/>
    </w:rPr>
  </w:style>
  <w:style w:type="character" w:customStyle="1" w:styleId="WW8Num28z0">
    <w:name w:val="WW8Num28z0"/>
    <w:rsid w:val="00BD6BE2"/>
    <w:rPr>
      <w:rFonts w:ascii="Consolas" w:hAnsi="Consolas" w:cs="Consolas" w:hint="default"/>
      <w:color w:val="auto"/>
      <w:sz w:val="24"/>
      <w:szCs w:val="24"/>
    </w:rPr>
  </w:style>
  <w:style w:type="character" w:customStyle="1" w:styleId="WW8Num29z0">
    <w:name w:val="WW8Num29z0"/>
    <w:rsid w:val="00BD6BE2"/>
    <w:rPr>
      <w:sz w:val="24"/>
    </w:rPr>
  </w:style>
  <w:style w:type="character" w:customStyle="1" w:styleId="WW8Num30z0">
    <w:name w:val="WW8Num30z0"/>
    <w:rsid w:val="00BD6BE2"/>
    <w:rPr>
      <w:sz w:val="24"/>
      <w:szCs w:val="24"/>
      <w:lang w:val="cs-CZ"/>
    </w:rPr>
  </w:style>
  <w:style w:type="character" w:customStyle="1" w:styleId="WW8Num31z0">
    <w:name w:val="WW8Num31z0"/>
    <w:rsid w:val="00BD6BE2"/>
    <w:rPr>
      <w:b/>
      <w:sz w:val="24"/>
      <w:szCs w:val="24"/>
    </w:rPr>
  </w:style>
  <w:style w:type="character" w:customStyle="1" w:styleId="WW8Num32z0">
    <w:name w:val="WW8Num32z0"/>
    <w:rsid w:val="00BD6BE2"/>
    <w:rPr>
      <w:rFonts w:ascii="Courier New" w:hAnsi="Courier New" w:cs="Courier New" w:hint="default"/>
      <w:color w:val="auto"/>
      <w:sz w:val="24"/>
      <w:szCs w:val="24"/>
    </w:rPr>
  </w:style>
  <w:style w:type="character" w:customStyle="1" w:styleId="WW8Num33z0">
    <w:name w:val="WW8Num33z0"/>
    <w:rsid w:val="00BD6BE2"/>
    <w:rPr>
      <w:sz w:val="24"/>
    </w:rPr>
  </w:style>
  <w:style w:type="character" w:customStyle="1" w:styleId="WW8Num34z0">
    <w:name w:val="WW8Num34z0"/>
    <w:rsid w:val="00BD6BE2"/>
    <w:rPr>
      <w:rFonts w:hint="default"/>
      <w:sz w:val="24"/>
    </w:rPr>
  </w:style>
  <w:style w:type="character" w:customStyle="1" w:styleId="WW8Num35z0">
    <w:name w:val="WW8Num35z0"/>
    <w:rsid w:val="00BD6BE2"/>
  </w:style>
  <w:style w:type="character" w:customStyle="1" w:styleId="WW8Num36z0">
    <w:name w:val="WW8Num36z0"/>
    <w:rsid w:val="00BD6BE2"/>
    <w:rPr>
      <w:sz w:val="24"/>
      <w:szCs w:val="24"/>
      <w:lang w:val="cs-CZ"/>
    </w:rPr>
  </w:style>
  <w:style w:type="character" w:customStyle="1" w:styleId="WW8Num37z0">
    <w:name w:val="WW8Num37z0"/>
    <w:rsid w:val="00BD6BE2"/>
    <w:rPr>
      <w:sz w:val="24"/>
    </w:rPr>
  </w:style>
  <w:style w:type="character" w:customStyle="1" w:styleId="WW8Num38z0">
    <w:name w:val="WW8Num38z0"/>
    <w:rsid w:val="00BD6BE2"/>
    <w:rPr>
      <w:sz w:val="24"/>
      <w:szCs w:val="24"/>
    </w:rPr>
  </w:style>
  <w:style w:type="character" w:customStyle="1" w:styleId="WW8Num39z0">
    <w:name w:val="WW8Num39z0"/>
    <w:rsid w:val="00BD6BE2"/>
    <w:rPr>
      <w:sz w:val="24"/>
    </w:rPr>
  </w:style>
  <w:style w:type="character" w:customStyle="1" w:styleId="WW8Num39z1">
    <w:name w:val="WW8Num39z1"/>
    <w:rsid w:val="00BD6BE2"/>
  </w:style>
  <w:style w:type="character" w:customStyle="1" w:styleId="WW8Num39z2">
    <w:name w:val="WW8Num39z2"/>
    <w:rsid w:val="00BD6BE2"/>
  </w:style>
  <w:style w:type="character" w:customStyle="1" w:styleId="WW8Num39z3">
    <w:name w:val="WW8Num39z3"/>
    <w:rsid w:val="00BD6BE2"/>
  </w:style>
  <w:style w:type="character" w:customStyle="1" w:styleId="WW8Num39z4">
    <w:name w:val="WW8Num39z4"/>
    <w:rsid w:val="00BD6BE2"/>
  </w:style>
  <w:style w:type="character" w:customStyle="1" w:styleId="WW8Num39z5">
    <w:name w:val="WW8Num39z5"/>
    <w:rsid w:val="00BD6BE2"/>
  </w:style>
  <w:style w:type="character" w:customStyle="1" w:styleId="WW8Num39z6">
    <w:name w:val="WW8Num39z6"/>
    <w:rsid w:val="00BD6BE2"/>
  </w:style>
  <w:style w:type="character" w:customStyle="1" w:styleId="WW8Num39z7">
    <w:name w:val="WW8Num39z7"/>
    <w:rsid w:val="00BD6BE2"/>
  </w:style>
  <w:style w:type="character" w:customStyle="1" w:styleId="WW8Num39z8">
    <w:name w:val="WW8Num39z8"/>
    <w:rsid w:val="00BD6BE2"/>
  </w:style>
  <w:style w:type="character" w:customStyle="1" w:styleId="WW8Num40z0">
    <w:name w:val="WW8Num40z0"/>
    <w:rsid w:val="00BD6BE2"/>
    <w:rPr>
      <w:b/>
      <w:sz w:val="24"/>
      <w:lang w:val="cs-CZ"/>
    </w:rPr>
  </w:style>
  <w:style w:type="character" w:customStyle="1" w:styleId="WW8Num41z0">
    <w:name w:val="WW8Num41z0"/>
    <w:rsid w:val="00BD6BE2"/>
    <w:rPr>
      <w:sz w:val="24"/>
    </w:rPr>
  </w:style>
  <w:style w:type="character" w:customStyle="1" w:styleId="WW8Num42z0">
    <w:name w:val="WW8Num42z0"/>
    <w:rsid w:val="00BD6BE2"/>
    <w:rPr>
      <w:sz w:val="24"/>
      <w:szCs w:val="24"/>
    </w:rPr>
  </w:style>
  <w:style w:type="character" w:customStyle="1" w:styleId="WW8Num43z0">
    <w:name w:val="WW8Num43z0"/>
    <w:rsid w:val="00BD6BE2"/>
    <w:rPr>
      <w:rFonts w:hint="default"/>
      <w:b w:val="0"/>
      <w:i w:val="0"/>
      <w:sz w:val="24"/>
      <w:szCs w:val="24"/>
    </w:rPr>
  </w:style>
  <w:style w:type="character" w:customStyle="1" w:styleId="WW8Num44z0">
    <w:name w:val="WW8Num44z0"/>
    <w:rsid w:val="00BD6BE2"/>
    <w:rPr>
      <w:sz w:val="24"/>
    </w:rPr>
  </w:style>
  <w:style w:type="character" w:customStyle="1" w:styleId="WW8Num45z0">
    <w:name w:val="WW8Num45z0"/>
    <w:rsid w:val="00BD6BE2"/>
    <w:rPr>
      <w:sz w:val="24"/>
      <w:szCs w:val="24"/>
    </w:rPr>
  </w:style>
  <w:style w:type="character" w:customStyle="1" w:styleId="WW8Num46z0">
    <w:name w:val="WW8Num46z0"/>
    <w:rsid w:val="00BD6BE2"/>
    <w:rPr>
      <w:rFonts w:hint="default"/>
      <w:b w:val="0"/>
      <w:i w:val="0"/>
      <w:sz w:val="24"/>
      <w:szCs w:val="24"/>
    </w:rPr>
  </w:style>
  <w:style w:type="character" w:customStyle="1" w:styleId="WW8Num46z1">
    <w:name w:val="WW8Num46z1"/>
    <w:rsid w:val="00BD6BE2"/>
    <w:rPr>
      <w:rFonts w:hint="default"/>
      <w:b/>
      <w:i w:val="0"/>
    </w:rPr>
  </w:style>
  <w:style w:type="character" w:customStyle="1" w:styleId="WW8Num46z2">
    <w:name w:val="WW8Num46z2"/>
    <w:rsid w:val="00BD6BE2"/>
    <w:rPr>
      <w:rFonts w:hint="default"/>
    </w:rPr>
  </w:style>
  <w:style w:type="character" w:customStyle="1" w:styleId="WW8Num46z3">
    <w:name w:val="WW8Num46z3"/>
    <w:rsid w:val="00BD6BE2"/>
  </w:style>
  <w:style w:type="character" w:customStyle="1" w:styleId="WW8Num46z4">
    <w:name w:val="WW8Num46z4"/>
    <w:rsid w:val="00BD6BE2"/>
  </w:style>
  <w:style w:type="character" w:customStyle="1" w:styleId="WW8Num46z5">
    <w:name w:val="WW8Num46z5"/>
    <w:rsid w:val="00BD6BE2"/>
  </w:style>
  <w:style w:type="character" w:customStyle="1" w:styleId="WW8Num46z6">
    <w:name w:val="WW8Num46z6"/>
    <w:rsid w:val="00BD6BE2"/>
  </w:style>
  <w:style w:type="character" w:customStyle="1" w:styleId="WW8Num46z7">
    <w:name w:val="WW8Num46z7"/>
    <w:rsid w:val="00BD6BE2"/>
  </w:style>
  <w:style w:type="character" w:customStyle="1" w:styleId="WW8Num46z8">
    <w:name w:val="WW8Num46z8"/>
    <w:rsid w:val="00BD6BE2"/>
  </w:style>
  <w:style w:type="character" w:customStyle="1" w:styleId="WW8Num47z0">
    <w:name w:val="WW8Num47z0"/>
    <w:rsid w:val="00BD6BE2"/>
    <w:rPr>
      <w:sz w:val="24"/>
      <w:szCs w:val="24"/>
    </w:rPr>
  </w:style>
  <w:style w:type="character" w:customStyle="1" w:styleId="WW8Num47z1">
    <w:name w:val="WW8Num47z1"/>
    <w:rsid w:val="00BD6BE2"/>
    <w:rPr>
      <w:b/>
    </w:rPr>
  </w:style>
  <w:style w:type="character" w:customStyle="1" w:styleId="WW8Num47z2">
    <w:name w:val="WW8Num47z2"/>
    <w:rsid w:val="00BD6BE2"/>
  </w:style>
  <w:style w:type="character" w:customStyle="1" w:styleId="WW8Num47z3">
    <w:name w:val="WW8Num47z3"/>
    <w:rsid w:val="00BD6BE2"/>
  </w:style>
  <w:style w:type="character" w:customStyle="1" w:styleId="WW8Num47z4">
    <w:name w:val="WW8Num47z4"/>
    <w:rsid w:val="00BD6BE2"/>
  </w:style>
  <w:style w:type="character" w:customStyle="1" w:styleId="WW8Num47z5">
    <w:name w:val="WW8Num47z5"/>
    <w:rsid w:val="00BD6BE2"/>
  </w:style>
  <w:style w:type="character" w:customStyle="1" w:styleId="WW8Num47z6">
    <w:name w:val="WW8Num47z6"/>
    <w:rsid w:val="00BD6BE2"/>
  </w:style>
  <w:style w:type="character" w:customStyle="1" w:styleId="WW8Num47z7">
    <w:name w:val="WW8Num47z7"/>
    <w:rsid w:val="00BD6BE2"/>
  </w:style>
  <w:style w:type="character" w:customStyle="1" w:styleId="WW8Num47z8">
    <w:name w:val="WW8Num47z8"/>
    <w:rsid w:val="00BD6BE2"/>
  </w:style>
  <w:style w:type="character" w:customStyle="1" w:styleId="WW8Num48z0">
    <w:name w:val="WW8Num48z0"/>
    <w:rsid w:val="00BD6BE2"/>
    <w:rPr>
      <w:sz w:val="24"/>
    </w:rPr>
  </w:style>
  <w:style w:type="character" w:customStyle="1" w:styleId="WW8Num49z0">
    <w:name w:val="WW8Num49z0"/>
    <w:rsid w:val="00BD6BE2"/>
    <w:rPr>
      <w:rFonts w:ascii="Microsoft YaHei" w:hAnsi="Microsoft YaHei" w:cs="Microsoft YaHei" w:hint="default"/>
      <w:sz w:val="24"/>
      <w:lang w:val="cs-CZ"/>
    </w:rPr>
  </w:style>
  <w:style w:type="character" w:customStyle="1" w:styleId="WW8Num50z0">
    <w:name w:val="WW8Num50z0"/>
    <w:rsid w:val="00BD6BE2"/>
    <w:rPr>
      <w:rFonts w:ascii="Consolas" w:hAnsi="Consolas" w:cs="Consolas" w:hint="default"/>
      <w:color w:val="FF0000"/>
      <w:sz w:val="24"/>
      <w:lang w:val="cs-CZ"/>
    </w:rPr>
  </w:style>
  <w:style w:type="character" w:customStyle="1" w:styleId="WW8Num51z0">
    <w:name w:val="WW8Num51z0"/>
    <w:rsid w:val="00BD6BE2"/>
    <w:rPr>
      <w:b w:val="0"/>
      <w:i w:val="0"/>
      <w:sz w:val="24"/>
    </w:rPr>
  </w:style>
  <w:style w:type="character" w:customStyle="1" w:styleId="WW8Num51z1">
    <w:name w:val="WW8Num51z1"/>
    <w:rsid w:val="00BD6BE2"/>
    <w:rPr>
      <w:rFonts w:ascii="Courier New" w:eastAsia="Courier New" w:hAnsi="Courier New" w:cs="Courier New" w:hint="default"/>
      <w:b w:val="0"/>
      <w:i w:val="0"/>
      <w:w w:val="100"/>
      <w:sz w:val="24"/>
      <w:szCs w:val="24"/>
    </w:rPr>
  </w:style>
  <w:style w:type="character" w:customStyle="1" w:styleId="WW8Num51z2">
    <w:name w:val="WW8Num51z2"/>
    <w:rsid w:val="00BD6BE2"/>
    <w:rPr>
      <w:rFonts w:ascii="Microsoft YaHei" w:hAnsi="Microsoft YaHei" w:cs="Microsoft YaHei" w:hint="default"/>
      <w:b w:val="0"/>
      <w:i w:val="0"/>
    </w:rPr>
  </w:style>
  <w:style w:type="character" w:customStyle="1" w:styleId="WW8Num51z3">
    <w:name w:val="WW8Num51z3"/>
    <w:rsid w:val="00BD6BE2"/>
  </w:style>
  <w:style w:type="character" w:customStyle="1" w:styleId="WW8Num51z4">
    <w:name w:val="WW8Num51z4"/>
    <w:rsid w:val="00BD6BE2"/>
  </w:style>
  <w:style w:type="character" w:customStyle="1" w:styleId="WW8Num51z5">
    <w:name w:val="WW8Num51z5"/>
    <w:rsid w:val="00BD6BE2"/>
  </w:style>
  <w:style w:type="character" w:customStyle="1" w:styleId="WW8Num51z6">
    <w:name w:val="WW8Num51z6"/>
    <w:rsid w:val="00BD6BE2"/>
  </w:style>
  <w:style w:type="character" w:customStyle="1" w:styleId="WW8Num51z7">
    <w:name w:val="WW8Num51z7"/>
    <w:rsid w:val="00BD6BE2"/>
  </w:style>
  <w:style w:type="character" w:customStyle="1" w:styleId="WW8Num51z8">
    <w:name w:val="WW8Num51z8"/>
    <w:rsid w:val="00BD6BE2"/>
  </w:style>
  <w:style w:type="character" w:customStyle="1" w:styleId="WW8Num52z0">
    <w:name w:val="WW8Num52z0"/>
    <w:rsid w:val="00BD6BE2"/>
    <w:rPr>
      <w:rFonts w:ascii="Lucida Sans" w:eastAsia="Lucida Sans" w:hAnsi="Lucida Sans" w:cs="Lucida Sans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3z0">
    <w:name w:val="WW8Num53z0"/>
    <w:rsid w:val="00BD6BE2"/>
    <w:rPr>
      <w:sz w:val="24"/>
      <w:szCs w:val="24"/>
    </w:rPr>
  </w:style>
  <w:style w:type="character" w:customStyle="1" w:styleId="WW8Num54z0">
    <w:name w:val="WW8Num54z0"/>
    <w:rsid w:val="00BD6BE2"/>
    <w:rPr>
      <w:rFonts w:ascii="Microsoft YaHei" w:hAnsi="Microsoft YaHei" w:cs="Microsoft YaHei" w:hint="default"/>
      <w:color w:val="auto"/>
      <w:sz w:val="24"/>
      <w:szCs w:val="24"/>
    </w:rPr>
  </w:style>
  <w:style w:type="character" w:customStyle="1" w:styleId="WW8Num55z0">
    <w:name w:val="WW8Num55z0"/>
    <w:rsid w:val="00BD6BE2"/>
    <w:rPr>
      <w:sz w:val="24"/>
    </w:rPr>
  </w:style>
  <w:style w:type="character" w:customStyle="1" w:styleId="WW8Num56z0">
    <w:name w:val="WW8Num56z0"/>
    <w:rsid w:val="00BD6BE2"/>
    <w:rPr>
      <w:rFonts w:ascii="Lucida Sans" w:eastAsia="Lucida Sans" w:hAnsi="Lucida Sans" w:cs="Lucida Sans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cs-CZ"/>
    </w:rPr>
  </w:style>
  <w:style w:type="character" w:customStyle="1" w:styleId="WW8Num57z0">
    <w:name w:val="WW8Num57z0"/>
    <w:rsid w:val="00BD6BE2"/>
    <w:rPr>
      <w:rFonts w:ascii="Consolas" w:hAnsi="Consolas" w:cs="Consolas" w:hint="default"/>
      <w:color w:val="auto"/>
      <w:sz w:val="24"/>
      <w:szCs w:val="24"/>
      <w:lang w:val="cs-CZ"/>
    </w:rPr>
  </w:style>
  <w:style w:type="character" w:customStyle="1" w:styleId="WW8Num58z0">
    <w:name w:val="WW8Num58z0"/>
    <w:rsid w:val="00BD6BE2"/>
    <w:rPr>
      <w:rFonts w:hint="default"/>
      <w:sz w:val="24"/>
      <w:szCs w:val="24"/>
      <w:lang w:val="cs-CZ"/>
    </w:rPr>
  </w:style>
  <w:style w:type="character" w:customStyle="1" w:styleId="WW8Num59z0">
    <w:name w:val="WW8Num59z0"/>
    <w:rsid w:val="00BD6BE2"/>
    <w:rPr>
      <w:rFonts w:ascii="Microsoft YaHei" w:eastAsia="Verdana" w:hAnsi="Microsoft YaHei" w:cs="Microsoft YaHei" w:hint="default"/>
      <w:b/>
      <w:bCs/>
      <w:kern w:val="1"/>
      <w:sz w:val="24"/>
      <w:szCs w:val="24"/>
      <w:lang w:eastAsia="hi-IN" w:bidi="hi-IN"/>
    </w:rPr>
  </w:style>
  <w:style w:type="character" w:customStyle="1" w:styleId="WW8Num60z0">
    <w:name w:val="WW8Num60z0"/>
    <w:rsid w:val="00BD6BE2"/>
    <w:rPr>
      <w:rFonts w:ascii="Courier New" w:eastAsia="Verdana" w:hAnsi="Courier New" w:cs="Courier New"/>
      <w:b/>
      <w:bCs/>
      <w:kern w:val="1"/>
      <w:sz w:val="24"/>
      <w:szCs w:val="24"/>
      <w:shd w:val="clear" w:color="auto" w:fill="FFFF00"/>
      <w:lang w:eastAsia="hi-IN" w:bidi="hi-IN"/>
    </w:rPr>
  </w:style>
  <w:style w:type="character" w:customStyle="1" w:styleId="WW8Num61z0">
    <w:name w:val="WW8Num61z0"/>
    <w:rsid w:val="00BD6BE2"/>
    <w:rPr>
      <w:rFonts w:hint="default"/>
      <w:b w:val="0"/>
      <w:sz w:val="24"/>
      <w:shd w:val="clear" w:color="auto" w:fill="FFFF00"/>
      <w:lang w:val="cs-CZ"/>
    </w:rPr>
  </w:style>
  <w:style w:type="character" w:customStyle="1" w:styleId="WW8Num62z0">
    <w:name w:val="WW8Num62z0"/>
    <w:rsid w:val="00BD6BE2"/>
    <w:rPr>
      <w:rFonts w:ascii="Microsoft YaHei" w:hAnsi="Microsoft YaHei" w:cs="Microsoft YaHei" w:hint="default"/>
      <w:sz w:val="24"/>
      <w:szCs w:val="24"/>
      <w:lang w:val="cs-CZ"/>
    </w:rPr>
  </w:style>
  <w:style w:type="character" w:customStyle="1" w:styleId="WW8Num63z0">
    <w:name w:val="WW8Num63z0"/>
    <w:rsid w:val="00BD6BE2"/>
    <w:rPr>
      <w:sz w:val="24"/>
    </w:rPr>
  </w:style>
  <w:style w:type="character" w:customStyle="1" w:styleId="WW8Num64z0">
    <w:name w:val="WW8Num64z0"/>
    <w:rsid w:val="00BD6BE2"/>
    <w:rPr>
      <w:sz w:val="24"/>
      <w:szCs w:val="24"/>
    </w:rPr>
  </w:style>
  <w:style w:type="character" w:customStyle="1" w:styleId="WW8Num64z1">
    <w:name w:val="WW8Num64z1"/>
    <w:rsid w:val="00BD6BE2"/>
  </w:style>
  <w:style w:type="character" w:customStyle="1" w:styleId="WW8Num64z2">
    <w:name w:val="WW8Num64z2"/>
    <w:rsid w:val="00BD6BE2"/>
  </w:style>
  <w:style w:type="character" w:customStyle="1" w:styleId="WW8Num64z3">
    <w:name w:val="WW8Num64z3"/>
    <w:rsid w:val="00BD6BE2"/>
  </w:style>
  <w:style w:type="character" w:customStyle="1" w:styleId="WW8Num64z4">
    <w:name w:val="WW8Num64z4"/>
    <w:rsid w:val="00BD6BE2"/>
  </w:style>
  <w:style w:type="character" w:customStyle="1" w:styleId="WW8Num64z5">
    <w:name w:val="WW8Num64z5"/>
    <w:rsid w:val="00BD6BE2"/>
  </w:style>
  <w:style w:type="character" w:customStyle="1" w:styleId="WW8Num64z6">
    <w:name w:val="WW8Num64z6"/>
    <w:rsid w:val="00BD6BE2"/>
  </w:style>
  <w:style w:type="character" w:customStyle="1" w:styleId="WW8Num64z7">
    <w:name w:val="WW8Num64z7"/>
    <w:rsid w:val="00BD6BE2"/>
  </w:style>
  <w:style w:type="character" w:customStyle="1" w:styleId="WW8Num64z8">
    <w:name w:val="WW8Num64z8"/>
    <w:rsid w:val="00BD6BE2"/>
  </w:style>
  <w:style w:type="character" w:customStyle="1" w:styleId="WW8Num65z0">
    <w:name w:val="WW8Num65z0"/>
    <w:rsid w:val="00BD6BE2"/>
    <w:rPr>
      <w:b/>
      <w:sz w:val="24"/>
      <w:szCs w:val="24"/>
      <w:shd w:val="clear" w:color="auto" w:fill="FFFF00"/>
    </w:rPr>
  </w:style>
  <w:style w:type="character" w:customStyle="1" w:styleId="WW8Num66z0">
    <w:name w:val="WW8Num66z0"/>
    <w:rsid w:val="00BD6BE2"/>
    <w:rPr>
      <w:b/>
    </w:rPr>
  </w:style>
  <w:style w:type="character" w:customStyle="1" w:styleId="WW8Num67z0">
    <w:name w:val="WW8Num67z0"/>
    <w:rsid w:val="00BD6BE2"/>
    <w:rPr>
      <w:rFonts w:ascii="Courier New" w:eastAsia="Courier New" w:hAnsi="Courier New" w:cs="Courier New" w:hint="default"/>
      <w:sz w:val="24"/>
    </w:rPr>
  </w:style>
  <w:style w:type="character" w:customStyle="1" w:styleId="WW8Num68z0">
    <w:name w:val="WW8Num68z0"/>
    <w:rsid w:val="00BD6BE2"/>
    <w:rPr>
      <w:rFonts w:hint="default"/>
      <w:sz w:val="24"/>
    </w:rPr>
  </w:style>
  <w:style w:type="character" w:customStyle="1" w:styleId="WW8Num69z0">
    <w:name w:val="WW8Num69z0"/>
    <w:rsid w:val="00BD6BE2"/>
    <w:rPr>
      <w:rFonts w:ascii="Lucida Sans" w:eastAsia="Lucida Sans" w:hAnsi="Lucida Sans" w:cs="Lucida Sans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70z0">
    <w:name w:val="WW8Num70z0"/>
    <w:rsid w:val="00BD6BE2"/>
    <w:rPr>
      <w:sz w:val="24"/>
      <w:szCs w:val="24"/>
    </w:rPr>
  </w:style>
  <w:style w:type="character" w:customStyle="1" w:styleId="WW8Num71z0">
    <w:name w:val="WW8Num71z0"/>
    <w:rsid w:val="00BD6BE2"/>
    <w:rPr>
      <w:sz w:val="24"/>
    </w:rPr>
  </w:style>
  <w:style w:type="character" w:customStyle="1" w:styleId="WW8Num71z1">
    <w:name w:val="WW8Num71z1"/>
    <w:rsid w:val="00BD6BE2"/>
  </w:style>
  <w:style w:type="character" w:customStyle="1" w:styleId="WW8Num71z2">
    <w:name w:val="WW8Num71z2"/>
    <w:rsid w:val="00BD6BE2"/>
  </w:style>
  <w:style w:type="character" w:customStyle="1" w:styleId="WW8Num71z3">
    <w:name w:val="WW8Num71z3"/>
    <w:rsid w:val="00BD6BE2"/>
  </w:style>
  <w:style w:type="character" w:customStyle="1" w:styleId="WW8Num71z4">
    <w:name w:val="WW8Num71z4"/>
    <w:rsid w:val="00BD6BE2"/>
  </w:style>
  <w:style w:type="character" w:customStyle="1" w:styleId="WW8Num71z5">
    <w:name w:val="WW8Num71z5"/>
    <w:rsid w:val="00BD6BE2"/>
  </w:style>
  <w:style w:type="character" w:customStyle="1" w:styleId="WW8Num71z6">
    <w:name w:val="WW8Num71z6"/>
    <w:rsid w:val="00BD6BE2"/>
  </w:style>
  <w:style w:type="character" w:customStyle="1" w:styleId="WW8Num71z7">
    <w:name w:val="WW8Num71z7"/>
    <w:rsid w:val="00BD6BE2"/>
  </w:style>
  <w:style w:type="character" w:customStyle="1" w:styleId="WW8Num71z8">
    <w:name w:val="WW8Num71z8"/>
    <w:rsid w:val="00BD6BE2"/>
  </w:style>
  <w:style w:type="character" w:customStyle="1" w:styleId="WW8Num72z0">
    <w:name w:val="WW8Num72z0"/>
    <w:rsid w:val="00BD6BE2"/>
    <w:rPr>
      <w:b/>
      <w:sz w:val="24"/>
      <w:szCs w:val="24"/>
    </w:rPr>
  </w:style>
  <w:style w:type="character" w:customStyle="1" w:styleId="WW8Num72z1">
    <w:name w:val="WW8Num72z1"/>
    <w:rsid w:val="00BD6BE2"/>
  </w:style>
  <w:style w:type="character" w:customStyle="1" w:styleId="WW8Num72z2">
    <w:name w:val="WW8Num72z2"/>
    <w:rsid w:val="00BD6BE2"/>
  </w:style>
  <w:style w:type="character" w:customStyle="1" w:styleId="WW8Num72z3">
    <w:name w:val="WW8Num72z3"/>
    <w:rsid w:val="00BD6BE2"/>
  </w:style>
  <w:style w:type="character" w:customStyle="1" w:styleId="WW8Num72z4">
    <w:name w:val="WW8Num72z4"/>
    <w:rsid w:val="00BD6BE2"/>
  </w:style>
  <w:style w:type="character" w:customStyle="1" w:styleId="WW8Num72z5">
    <w:name w:val="WW8Num72z5"/>
    <w:rsid w:val="00BD6BE2"/>
  </w:style>
  <w:style w:type="character" w:customStyle="1" w:styleId="WW8Num72z6">
    <w:name w:val="WW8Num72z6"/>
    <w:rsid w:val="00BD6BE2"/>
  </w:style>
  <w:style w:type="character" w:customStyle="1" w:styleId="WW8Num72z7">
    <w:name w:val="WW8Num72z7"/>
    <w:rsid w:val="00BD6BE2"/>
  </w:style>
  <w:style w:type="character" w:customStyle="1" w:styleId="WW8Num72z8">
    <w:name w:val="WW8Num72z8"/>
    <w:rsid w:val="00BD6BE2"/>
  </w:style>
  <w:style w:type="character" w:customStyle="1" w:styleId="WW8Num42z1">
    <w:name w:val="WW8Num42z1"/>
    <w:rsid w:val="00BD6BE2"/>
  </w:style>
  <w:style w:type="character" w:customStyle="1" w:styleId="WW8Num42z2">
    <w:name w:val="WW8Num42z2"/>
    <w:rsid w:val="00BD6BE2"/>
  </w:style>
  <w:style w:type="character" w:customStyle="1" w:styleId="WW8Num48z1">
    <w:name w:val="WW8Num48z1"/>
    <w:rsid w:val="00BD6BE2"/>
  </w:style>
  <w:style w:type="character" w:customStyle="1" w:styleId="WW8Num48z2">
    <w:name w:val="WW8Num48z2"/>
    <w:rsid w:val="00BD6BE2"/>
  </w:style>
  <w:style w:type="character" w:customStyle="1" w:styleId="WW8Num48z3">
    <w:name w:val="WW8Num48z3"/>
    <w:rsid w:val="00BD6BE2"/>
  </w:style>
  <w:style w:type="character" w:customStyle="1" w:styleId="WW8Num48z4">
    <w:name w:val="WW8Num48z4"/>
    <w:rsid w:val="00BD6BE2"/>
  </w:style>
  <w:style w:type="character" w:customStyle="1" w:styleId="WW8Num48z5">
    <w:name w:val="WW8Num48z5"/>
    <w:rsid w:val="00BD6BE2"/>
  </w:style>
  <w:style w:type="character" w:customStyle="1" w:styleId="WW8Num48z6">
    <w:name w:val="WW8Num48z6"/>
    <w:rsid w:val="00BD6BE2"/>
  </w:style>
  <w:style w:type="character" w:customStyle="1" w:styleId="WW8Num48z7">
    <w:name w:val="WW8Num48z7"/>
    <w:rsid w:val="00BD6BE2"/>
  </w:style>
  <w:style w:type="character" w:customStyle="1" w:styleId="WW8Num48z8">
    <w:name w:val="WW8Num48z8"/>
    <w:rsid w:val="00BD6BE2"/>
  </w:style>
  <w:style w:type="character" w:customStyle="1" w:styleId="WW8Num52z1">
    <w:name w:val="WW8Num52z1"/>
    <w:rsid w:val="00BD6BE2"/>
    <w:rPr>
      <w:rFonts w:hint="default"/>
      <w:b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52z2">
    <w:name w:val="WW8Num52z2"/>
    <w:rsid w:val="00BD6BE2"/>
  </w:style>
  <w:style w:type="character" w:customStyle="1" w:styleId="WW8Num52z3">
    <w:name w:val="WW8Num52z3"/>
    <w:rsid w:val="00BD6BE2"/>
    <w:rPr>
      <w:sz w:val="24"/>
      <w:szCs w:val="24"/>
    </w:rPr>
  </w:style>
  <w:style w:type="character" w:customStyle="1" w:styleId="WW8Num52z4">
    <w:name w:val="WW8Num52z4"/>
    <w:rsid w:val="00BD6BE2"/>
  </w:style>
  <w:style w:type="character" w:customStyle="1" w:styleId="WW8Num52z5">
    <w:name w:val="WW8Num52z5"/>
    <w:rsid w:val="00BD6BE2"/>
  </w:style>
  <w:style w:type="character" w:customStyle="1" w:styleId="WW8Num52z6">
    <w:name w:val="WW8Num52z6"/>
    <w:rsid w:val="00BD6BE2"/>
  </w:style>
  <w:style w:type="character" w:customStyle="1" w:styleId="WW8Num52z7">
    <w:name w:val="WW8Num52z7"/>
    <w:rsid w:val="00BD6BE2"/>
  </w:style>
  <w:style w:type="character" w:customStyle="1" w:styleId="WW8Num52z8">
    <w:name w:val="WW8Num52z8"/>
    <w:rsid w:val="00BD6BE2"/>
  </w:style>
  <w:style w:type="character" w:customStyle="1" w:styleId="WW8Num65z1">
    <w:name w:val="WW8Num65z1"/>
    <w:rsid w:val="00BD6BE2"/>
  </w:style>
  <w:style w:type="character" w:customStyle="1" w:styleId="WW8Num65z2">
    <w:name w:val="WW8Num65z2"/>
    <w:rsid w:val="00BD6BE2"/>
  </w:style>
  <w:style w:type="character" w:customStyle="1" w:styleId="WW8Num65z3">
    <w:name w:val="WW8Num65z3"/>
    <w:rsid w:val="00BD6BE2"/>
  </w:style>
  <w:style w:type="character" w:customStyle="1" w:styleId="WW8Num65z4">
    <w:name w:val="WW8Num65z4"/>
    <w:rsid w:val="00BD6BE2"/>
  </w:style>
  <w:style w:type="character" w:customStyle="1" w:styleId="WW8Num65z5">
    <w:name w:val="WW8Num65z5"/>
    <w:rsid w:val="00BD6BE2"/>
  </w:style>
  <w:style w:type="character" w:customStyle="1" w:styleId="WW8Num65z6">
    <w:name w:val="WW8Num65z6"/>
    <w:rsid w:val="00BD6BE2"/>
  </w:style>
  <w:style w:type="character" w:customStyle="1" w:styleId="WW8Num65z7">
    <w:name w:val="WW8Num65z7"/>
    <w:rsid w:val="00BD6BE2"/>
  </w:style>
  <w:style w:type="character" w:customStyle="1" w:styleId="WW8Num65z8">
    <w:name w:val="WW8Num65z8"/>
    <w:rsid w:val="00BD6BE2"/>
  </w:style>
  <w:style w:type="character" w:customStyle="1" w:styleId="WW8Num73z0">
    <w:name w:val="WW8Num73z0"/>
    <w:rsid w:val="00BD6BE2"/>
    <w:rPr>
      <w:b/>
      <w:sz w:val="24"/>
      <w:szCs w:val="24"/>
    </w:rPr>
  </w:style>
  <w:style w:type="character" w:customStyle="1" w:styleId="WW8Num73z1">
    <w:name w:val="WW8Num73z1"/>
    <w:rsid w:val="00BD6BE2"/>
  </w:style>
  <w:style w:type="character" w:customStyle="1" w:styleId="WW8Num73z2">
    <w:name w:val="WW8Num73z2"/>
    <w:rsid w:val="00BD6BE2"/>
  </w:style>
  <w:style w:type="character" w:customStyle="1" w:styleId="WW8Num5z1">
    <w:name w:val="WW8Num5z1"/>
    <w:rsid w:val="00BD6BE2"/>
  </w:style>
  <w:style w:type="character" w:customStyle="1" w:styleId="WW8Num5z2">
    <w:name w:val="WW8Num5z2"/>
    <w:rsid w:val="00BD6BE2"/>
    <w:rPr>
      <w:rFonts w:ascii="Consolas" w:hAnsi="Consolas" w:cs="Courier New"/>
    </w:rPr>
  </w:style>
  <w:style w:type="character" w:customStyle="1" w:styleId="WW8Num5z3">
    <w:name w:val="WW8Num5z3"/>
    <w:rsid w:val="00BD6BE2"/>
  </w:style>
  <w:style w:type="character" w:customStyle="1" w:styleId="WW8Num5z4">
    <w:name w:val="WW8Num5z4"/>
    <w:rsid w:val="00BD6BE2"/>
  </w:style>
  <w:style w:type="character" w:customStyle="1" w:styleId="WW8Num5z5">
    <w:name w:val="WW8Num5z5"/>
    <w:rsid w:val="00BD6BE2"/>
  </w:style>
  <w:style w:type="character" w:customStyle="1" w:styleId="WW8Num5z6">
    <w:name w:val="WW8Num5z6"/>
    <w:rsid w:val="00BD6BE2"/>
  </w:style>
  <w:style w:type="character" w:customStyle="1" w:styleId="WW8Num5z7">
    <w:name w:val="WW8Num5z7"/>
    <w:rsid w:val="00BD6BE2"/>
  </w:style>
  <w:style w:type="character" w:customStyle="1" w:styleId="WW8Num5z8">
    <w:name w:val="WW8Num5z8"/>
    <w:rsid w:val="00BD6BE2"/>
  </w:style>
  <w:style w:type="character" w:customStyle="1" w:styleId="WW8Num7z1">
    <w:name w:val="WW8Num7z1"/>
    <w:rsid w:val="00BD6BE2"/>
  </w:style>
  <w:style w:type="character" w:customStyle="1" w:styleId="WW8Num7z2">
    <w:name w:val="WW8Num7z2"/>
    <w:rsid w:val="00BD6BE2"/>
  </w:style>
  <w:style w:type="character" w:customStyle="1" w:styleId="WW8Num7z3">
    <w:name w:val="WW8Num7z3"/>
    <w:rsid w:val="00BD6BE2"/>
  </w:style>
  <w:style w:type="character" w:customStyle="1" w:styleId="WW8Num7z4">
    <w:name w:val="WW8Num7z4"/>
    <w:rsid w:val="00BD6BE2"/>
  </w:style>
  <w:style w:type="character" w:customStyle="1" w:styleId="WW8Num7z5">
    <w:name w:val="WW8Num7z5"/>
    <w:rsid w:val="00BD6BE2"/>
  </w:style>
  <w:style w:type="character" w:customStyle="1" w:styleId="WW8Num7z6">
    <w:name w:val="WW8Num7z6"/>
    <w:rsid w:val="00BD6BE2"/>
  </w:style>
  <w:style w:type="character" w:customStyle="1" w:styleId="WW8Num7z7">
    <w:name w:val="WW8Num7z7"/>
    <w:rsid w:val="00BD6BE2"/>
  </w:style>
  <w:style w:type="character" w:customStyle="1" w:styleId="WW8Num7z8">
    <w:name w:val="WW8Num7z8"/>
    <w:rsid w:val="00BD6BE2"/>
  </w:style>
  <w:style w:type="character" w:customStyle="1" w:styleId="WW8Num9z1">
    <w:name w:val="WW8Num9z1"/>
    <w:rsid w:val="00BD6BE2"/>
  </w:style>
  <w:style w:type="character" w:customStyle="1" w:styleId="WW8Num9z2">
    <w:name w:val="WW8Num9z2"/>
    <w:rsid w:val="00BD6BE2"/>
  </w:style>
  <w:style w:type="character" w:customStyle="1" w:styleId="WW8Num9z3">
    <w:name w:val="WW8Num9z3"/>
    <w:rsid w:val="00BD6BE2"/>
  </w:style>
  <w:style w:type="character" w:customStyle="1" w:styleId="WW8Num9z4">
    <w:name w:val="WW8Num9z4"/>
    <w:rsid w:val="00BD6BE2"/>
  </w:style>
  <w:style w:type="character" w:customStyle="1" w:styleId="WW8Num9z5">
    <w:name w:val="WW8Num9z5"/>
    <w:rsid w:val="00BD6BE2"/>
  </w:style>
  <w:style w:type="character" w:customStyle="1" w:styleId="WW8Num9z6">
    <w:name w:val="WW8Num9z6"/>
    <w:rsid w:val="00BD6BE2"/>
  </w:style>
  <w:style w:type="character" w:customStyle="1" w:styleId="WW8Num9z7">
    <w:name w:val="WW8Num9z7"/>
    <w:rsid w:val="00BD6BE2"/>
  </w:style>
  <w:style w:type="character" w:customStyle="1" w:styleId="WW8Num9z8">
    <w:name w:val="WW8Num9z8"/>
    <w:rsid w:val="00BD6BE2"/>
  </w:style>
  <w:style w:type="character" w:customStyle="1" w:styleId="WW8Num10z1">
    <w:name w:val="WW8Num10z1"/>
    <w:rsid w:val="00BD6BE2"/>
  </w:style>
  <w:style w:type="character" w:customStyle="1" w:styleId="WW8Num10z2">
    <w:name w:val="WW8Num10z2"/>
    <w:rsid w:val="00BD6BE2"/>
  </w:style>
  <w:style w:type="character" w:customStyle="1" w:styleId="WW8Num10z3">
    <w:name w:val="WW8Num10z3"/>
    <w:rsid w:val="00BD6BE2"/>
  </w:style>
  <w:style w:type="character" w:customStyle="1" w:styleId="WW8Num10z4">
    <w:name w:val="WW8Num10z4"/>
    <w:rsid w:val="00BD6BE2"/>
  </w:style>
  <w:style w:type="character" w:customStyle="1" w:styleId="WW8Num10z5">
    <w:name w:val="WW8Num10z5"/>
    <w:rsid w:val="00BD6BE2"/>
  </w:style>
  <w:style w:type="character" w:customStyle="1" w:styleId="WW8Num10z6">
    <w:name w:val="WW8Num10z6"/>
    <w:rsid w:val="00BD6BE2"/>
  </w:style>
  <w:style w:type="character" w:customStyle="1" w:styleId="WW8Num10z7">
    <w:name w:val="WW8Num10z7"/>
    <w:rsid w:val="00BD6BE2"/>
  </w:style>
  <w:style w:type="character" w:customStyle="1" w:styleId="WW8Num10z8">
    <w:name w:val="WW8Num10z8"/>
    <w:rsid w:val="00BD6BE2"/>
  </w:style>
  <w:style w:type="character" w:customStyle="1" w:styleId="WW8Num12z1">
    <w:name w:val="WW8Num12z1"/>
    <w:rsid w:val="00BD6BE2"/>
  </w:style>
  <w:style w:type="character" w:customStyle="1" w:styleId="WW8Num12z2">
    <w:name w:val="WW8Num12z2"/>
    <w:rsid w:val="00BD6BE2"/>
  </w:style>
  <w:style w:type="character" w:customStyle="1" w:styleId="WW8Num12z3">
    <w:name w:val="WW8Num12z3"/>
    <w:rsid w:val="00BD6BE2"/>
  </w:style>
  <w:style w:type="character" w:customStyle="1" w:styleId="WW8Num12z4">
    <w:name w:val="WW8Num12z4"/>
    <w:rsid w:val="00BD6BE2"/>
  </w:style>
  <w:style w:type="character" w:customStyle="1" w:styleId="WW8Num12z5">
    <w:name w:val="WW8Num12z5"/>
    <w:rsid w:val="00BD6BE2"/>
  </w:style>
  <w:style w:type="character" w:customStyle="1" w:styleId="WW8Num12z6">
    <w:name w:val="WW8Num12z6"/>
    <w:rsid w:val="00BD6BE2"/>
  </w:style>
  <w:style w:type="character" w:customStyle="1" w:styleId="WW8Num12z7">
    <w:name w:val="WW8Num12z7"/>
    <w:rsid w:val="00BD6BE2"/>
  </w:style>
  <w:style w:type="character" w:customStyle="1" w:styleId="WW8Num12z8">
    <w:name w:val="WW8Num12z8"/>
    <w:rsid w:val="00BD6BE2"/>
  </w:style>
  <w:style w:type="character" w:customStyle="1" w:styleId="WW8Num13z1">
    <w:name w:val="WW8Num13z1"/>
    <w:rsid w:val="00BD6BE2"/>
  </w:style>
  <w:style w:type="character" w:customStyle="1" w:styleId="WW8Num13z2">
    <w:name w:val="WW8Num13z2"/>
    <w:rsid w:val="00BD6BE2"/>
  </w:style>
  <w:style w:type="character" w:customStyle="1" w:styleId="WW8Num13z3">
    <w:name w:val="WW8Num13z3"/>
    <w:rsid w:val="00BD6BE2"/>
  </w:style>
  <w:style w:type="character" w:customStyle="1" w:styleId="WW8Num13z4">
    <w:name w:val="WW8Num13z4"/>
    <w:rsid w:val="00BD6BE2"/>
  </w:style>
  <w:style w:type="character" w:customStyle="1" w:styleId="WW8Num13z5">
    <w:name w:val="WW8Num13z5"/>
    <w:rsid w:val="00BD6BE2"/>
  </w:style>
  <w:style w:type="character" w:customStyle="1" w:styleId="WW8Num13z6">
    <w:name w:val="WW8Num13z6"/>
    <w:rsid w:val="00BD6BE2"/>
  </w:style>
  <w:style w:type="character" w:customStyle="1" w:styleId="WW8Num13z7">
    <w:name w:val="WW8Num13z7"/>
    <w:rsid w:val="00BD6BE2"/>
  </w:style>
  <w:style w:type="character" w:customStyle="1" w:styleId="WW8Num13z8">
    <w:name w:val="WW8Num13z8"/>
    <w:rsid w:val="00BD6BE2"/>
  </w:style>
  <w:style w:type="character" w:customStyle="1" w:styleId="WW8Num14z1">
    <w:name w:val="WW8Num14z1"/>
    <w:rsid w:val="00BD6BE2"/>
  </w:style>
  <w:style w:type="character" w:customStyle="1" w:styleId="WW8Num14z2">
    <w:name w:val="WW8Num14z2"/>
    <w:rsid w:val="00BD6BE2"/>
  </w:style>
  <w:style w:type="character" w:customStyle="1" w:styleId="WW8Num14z3">
    <w:name w:val="WW8Num14z3"/>
    <w:rsid w:val="00BD6BE2"/>
  </w:style>
  <w:style w:type="character" w:customStyle="1" w:styleId="WW8Num14z4">
    <w:name w:val="WW8Num14z4"/>
    <w:rsid w:val="00BD6BE2"/>
  </w:style>
  <w:style w:type="character" w:customStyle="1" w:styleId="WW8Num14z5">
    <w:name w:val="WW8Num14z5"/>
    <w:rsid w:val="00BD6BE2"/>
  </w:style>
  <w:style w:type="character" w:customStyle="1" w:styleId="WW8Num14z6">
    <w:name w:val="WW8Num14z6"/>
    <w:rsid w:val="00BD6BE2"/>
  </w:style>
  <w:style w:type="character" w:customStyle="1" w:styleId="WW8Num14z7">
    <w:name w:val="WW8Num14z7"/>
    <w:rsid w:val="00BD6BE2"/>
  </w:style>
  <w:style w:type="character" w:customStyle="1" w:styleId="WW8Num14z8">
    <w:name w:val="WW8Num14z8"/>
    <w:rsid w:val="00BD6BE2"/>
  </w:style>
  <w:style w:type="character" w:customStyle="1" w:styleId="WW8Num15z1">
    <w:name w:val="WW8Num15z1"/>
    <w:rsid w:val="00BD6BE2"/>
    <w:rPr>
      <w:rFonts w:ascii="Courier New" w:eastAsia="Lucida Sans" w:hAnsi="Courier New" w:cs="Courier New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15z2">
    <w:name w:val="WW8Num15z2"/>
    <w:rsid w:val="00BD6BE2"/>
  </w:style>
  <w:style w:type="character" w:customStyle="1" w:styleId="WW8Num15z3">
    <w:name w:val="WW8Num15z3"/>
    <w:rsid w:val="00BD6BE2"/>
  </w:style>
  <w:style w:type="character" w:customStyle="1" w:styleId="WW8Num15z4">
    <w:name w:val="WW8Num15z4"/>
    <w:rsid w:val="00BD6BE2"/>
  </w:style>
  <w:style w:type="character" w:customStyle="1" w:styleId="WW8Num15z5">
    <w:name w:val="WW8Num15z5"/>
    <w:rsid w:val="00BD6BE2"/>
  </w:style>
  <w:style w:type="character" w:customStyle="1" w:styleId="WW8Num15z6">
    <w:name w:val="WW8Num15z6"/>
    <w:rsid w:val="00BD6BE2"/>
  </w:style>
  <w:style w:type="character" w:customStyle="1" w:styleId="WW8Num15z7">
    <w:name w:val="WW8Num15z7"/>
    <w:rsid w:val="00BD6BE2"/>
  </w:style>
  <w:style w:type="character" w:customStyle="1" w:styleId="WW8Num15z8">
    <w:name w:val="WW8Num15z8"/>
    <w:rsid w:val="00BD6BE2"/>
  </w:style>
  <w:style w:type="character" w:customStyle="1" w:styleId="WW8Num16z1">
    <w:name w:val="WW8Num16z1"/>
    <w:rsid w:val="00BD6BE2"/>
  </w:style>
  <w:style w:type="character" w:customStyle="1" w:styleId="WW8Num16z2">
    <w:name w:val="WW8Num16z2"/>
    <w:rsid w:val="00BD6BE2"/>
  </w:style>
  <w:style w:type="character" w:customStyle="1" w:styleId="WW8Num16z3">
    <w:name w:val="WW8Num16z3"/>
    <w:rsid w:val="00BD6BE2"/>
  </w:style>
  <w:style w:type="character" w:customStyle="1" w:styleId="WW8Num16z4">
    <w:name w:val="WW8Num16z4"/>
    <w:rsid w:val="00BD6BE2"/>
  </w:style>
  <w:style w:type="character" w:customStyle="1" w:styleId="WW8Num16z5">
    <w:name w:val="WW8Num16z5"/>
    <w:rsid w:val="00BD6BE2"/>
  </w:style>
  <w:style w:type="character" w:customStyle="1" w:styleId="WW8Num16z6">
    <w:name w:val="WW8Num16z6"/>
    <w:rsid w:val="00BD6BE2"/>
  </w:style>
  <w:style w:type="character" w:customStyle="1" w:styleId="WW8Num16z7">
    <w:name w:val="WW8Num16z7"/>
    <w:rsid w:val="00BD6BE2"/>
  </w:style>
  <w:style w:type="character" w:customStyle="1" w:styleId="WW8Num16z8">
    <w:name w:val="WW8Num16z8"/>
    <w:rsid w:val="00BD6BE2"/>
  </w:style>
  <w:style w:type="character" w:customStyle="1" w:styleId="WW8Num17z1">
    <w:name w:val="WW8Num17z1"/>
    <w:rsid w:val="00BD6BE2"/>
  </w:style>
  <w:style w:type="character" w:customStyle="1" w:styleId="WW8Num17z2">
    <w:name w:val="WW8Num17z2"/>
    <w:rsid w:val="00BD6BE2"/>
  </w:style>
  <w:style w:type="character" w:customStyle="1" w:styleId="WW8Num17z3">
    <w:name w:val="WW8Num17z3"/>
    <w:rsid w:val="00BD6BE2"/>
  </w:style>
  <w:style w:type="character" w:customStyle="1" w:styleId="WW8Num17z4">
    <w:name w:val="WW8Num17z4"/>
    <w:rsid w:val="00BD6BE2"/>
  </w:style>
  <w:style w:type="character" w:customStyle="1" w:styleId="WW8Num17z5">
    <w:name w:val="WW8Num17z5"/>
    <w:rsid w:val="00BD6BE2"/>
  </w:style>
  <w:style w:type="character" w:customStyle="1" w:styleId="WW8Num17z6">
    <w:name w:val="WW8Num17z6"/>
    <w:rsid w:val="00BD6BE2"/>
  </w:style>
  <w:style w:type="character" w:customStyle="1" w:styleId="WW8Num17z7">
    <w:name w:val="WW8Num17z7"/>
    <w:rsid w:val="00BD6BE2"/>
  </w:style>
  <w:style w:type="character" w:customStyle="1" w:styleId="WW8Num17z8">
    <w:name w:val="WW8Num17z8"/>
    <w:rsid w:val="00BD6BE2"/>
  </w:style>
  <w:style w:type="character" w:customStyle="1" w:styleId="WW8Num18z1">
    <w:name w:val="WW8Num18z1"/>
    <w:rsid w:val="00BD6BE2"/>
  </w:style>
  <w:style w:type="character" w:customStyle="1" w:styleId="WW8Num18z2">
    <w:name w:val="WW8Num18z2"/>
    <w:rsid w:val="00BD6BE2"/>
  </w:style>
  <w:style w:type="character" w:customStyle="1" w:styleId="WW8Num18z3">
    <w:name w:val="WW8Num18z3"/>
    <w:rsid w:val="00BD6BE2"/>
  </w:style>
  <w:style w:type="character" w:customStyle="1" w:styleId="WW8Num18z4">
    <w:name w:val="WW8Num18z4"/>
    <w:rsid w:val="00BD6BE2"/>
  </w:style>
  <w:style w:type="character" w:customStyle="1" w:styleId="WW8Num18z5">
    <w:name w:val="WW8Num18z5"/>
    <w:rsid w:val="00BD6BE2"/>
  </w:style>
  <w:style w:type="character" w:customStyle="1" w:styleId="WW8Num18z6">
    <w:name w:val="WW8Num18z6"/>
    <w:rsid w:val="00BD6BE2"/>
  </w:style>
  <w:style w:type="character" w:customStyle="1" w:styleId="WW8Num18z7">
    <w:name w:val="WW8Num18z7"/>
    <w:rsid w:val="00BD6BE2"/>
  </w:style>
  <w:style w:type="character" w:customStyle="1" w:styleId="WW8Num18z8">
    <w:name w:val="WW8Num18z8"/>
    <w:rsid w:val="00BD6BE2"/>
  </w:style>
  <w:style w:type="character" w:customStyle="1" w:styleId="WW8Num19z1">
    <w:name w:val="WW8Num19z1"/>
    <w:rsid w:val="00BD6BE2"/>
    <w:rPr>
      <w:rFonts w:ascii="Arial Unicode MS" w:hAnsi="Arial Unicode MS" w:cs="Arial Unicode MS" w:hint="default"/>
    </w:rPr>
  </w:style>
  <w:style w:type="character" w:customStyle="1" w:styleId="WW8Num19z3">
    <w:name w:val="WW8Num19z3"/>
    <w:rsid w:val="00BD6BE2"/>
    <w:rPr>
      <w:rFonts w:ascii="Microsoft YaHei" w:hAnsi="Microsoft YaHei" w:cs="Microsoft YaHei" w:hint="default"/>
    </w:rPr>
  </w:style>
  <w:style w:type="character" w:customStyle="1" w:styleId="WW8Num20z1">
    <w:name w:val="WW8Num20z1"/>
    <w:rsid w:val="00BD6BE2"/>
  </w:style>
  <w:style w:type="character" w:customStyle="1" w:styleId="WW8Num20z2">
    <w:name w:val="WW8Num20z2"/>
    <w:rsid w:val="00BD6BE2"/>
  </w:style>
  <w:style w:type="character" w:customStyle="1" w:styleId="WW8Num20z3">
    <w:name w:val="WW8Num20z3"/>
    <w:rsid w:val="00BD6BE2"/>
  </w:style>
  <w:style w:type="character" w:customStyle="1" w:styleId="WW8Num20z4">
    <w:name w:val="WW8Num20z4"/>
    <w:rsid w:val="00BD6BE2"/>
  </w:style>
  <w:style w:type="character" w:customStyle="1" w:styleId="WW8Num20z5">
    <w:name w:val="WW8Num20z5"/>
    <w:rsid w:val="00BD6BE2"/>
  </w:style>
  <w:style w:type="character" w:customStyle="1" w:styleId="WW8Num20z6">
    <w:name w:val="WW8Num20z6"/>
    <w:rsid w:val="00BD6BE2"/>
  </w:style>
  <w:style w:type="character" w:customStyle="1" w:styleId="WW8Num20z7">
    <w:name w:val="WW8Num20z7"/>
    <w:rsid w:val="00BD6BE2"/>
  </w:style>
  <w:style w:type="character" w:customStyle="1" w:styleId="WW8Num20z8">
    <w:name w:val="WW8Num20z8"/>
    <w:rsid w:val="00BD6BE2"/>
  </w:style>
  <w:style w:type="character" w:customStyle="1" w:styleId="WW8Num21z1">
    <w:name w:val="WW8Num21z1"/>
    <w:rsid w:val="00BD6BE2"/>
    <w:rPr>
      <w:rFonts w:ascii="Arial Unicode MS" w:hAnsi="Arial Unicode MS" w:cs="Arial Unicode MS" w:hint="default"/>
    </w:rPr>
  </w:style>
  <w:style w:type="character" w:customStyle="1" w:styleId="WW8Num21z2">
    <w:name w:val="WW8Num21z2"/>
    <w:rsid w:val="00BD6BE2"/>
    <w:rPr>
      <w:rFonts w:ascii="Consolas" w:hAnsi="Consolas" w:cs="Consolas" w:hint="default"/>
    </w:rPr>
  </w:style>
  <w:style w:type="character" w:customStyle="1" w:styleId="WW8Num21z3">
    <w:name w:val="WW8Num21z3"/>
    <w:rsid w:val="00BD6BE2"/>
    <w:rPr>
      <w:rFonts w:ascii="Microsoft YaHei" w:hAnsi="Microsoft YaHei" w:cs="Microsoft YaHei" w:hint="default"/>
    </w:rPr>
  </w:style>
  <w:style w:type="character" w:customStyle="1" w:styleId="WW8Num22z1">
    <w:name w:val="WW8Num22z1"/>
    <w:rsid w:val="00BD6BE2"/>
  </w:style>
  <w:style w:type="character" w:customStyle="1" w:styleId="WW8Num22z2">
    <w:name w:val="WW8Num22z2"/>
    <w:rsid w:val="00BD6BE2"/>
  </w:style>
  <w:style w:type="character" w:customStyle="1" w:styleId="WW8Num22z3">
    <w:name w:val="WW8Num22z3"/>
    <w:rsid w:val="00BD6BE2"/>
  </w:style>
  <w:style w:type="character" w:customStyle="1" w:styleId="WW8Num22z4">
    <w:name w:val="WW8Num22z4"/>
    <w:rsid w:val="00BD6BE2"/>
  </w:style>
  <w:style w:type="character" w:customStyle="1" w:styleId="WW8Num22z5">
    <w:name w:val="WW8Num22z5"/>
    <w:rsid w:val="00BD6BE2"/>
  </w:style>
  <w:style w:type="character" w:customStyle="1" w:styleId="WW8Num22z6">
    <w:name w:val="WW8Num22z6"/>
    <w:rsid w:val="00BD6BE2"/>
  </w:style>
  <w:style w:type="character" w:customStyle="1" w:styleId="WW8Num22z7">
    <w:name w:val="WW8Num22z7"/>
    <w:rsid w:val="00BD6BE2"/>
  </w:style>
  <w:style w:type="character" w:customStyle="1" w:styleId="WW8Num22z8">
    <w:name w:val="WW8Num22z8"/>
    <w:rsid w:val="00BD6BE2"/>
  </w:style>
  <w:style w:type="character" w:customStyle="1" w:styleId="WW8Num23z1">
    <w:name w:val="WW8Num23z1"/>
    <w:rsid w:val="00BD6BE2"/>
  </w:style>
  <w:style w:type="character" w:customStyle="1" w:styleId="WW8Num23z2">
    <w:name w:val="WW8Num23z2"/>
    <w:rsid w:val="00BD6BE2"/>
  </w:style>
  <w:style w:type="character" w:customStyle="1" w:styleId="WW8Num23z3">
    <w:name w:val="WW8Num23z3"/>
    <w:rsid w:val="00BD6BE2"/>
    <w:rPr>
      <w:rFonts w:hint="default"/>
      <w:b w:val="0"/>
    </w:rPr>
  </w:style>
  <w:style w:type="character" w:customStyle="1" w:styleId="WW8Num23z4">
    <w:name w:val="WW8Num23z4"/>
    <w:rsid w:val="00BD6BE2"/>
  </w:style>
  <w:style w:type="character" w:customStyle="1" w:styleId="WW8Num23z5">
    <w:name w:val="WW8Num23z5"/>
    <w:rsid w:val="00BD6BE2"/>
  </w:style>
  <w:style w:type="character" w:customStyle="1" w:styleId="WW8Num23z6">
    <w:name w:val="WW8Num23z6"/>
    <w:rsid w:val="00BD6BE2"/>
  </w:style>
  <w:style w:type="character" w:customStyle="1" w:styleId="WW8Num23z7">
    <w:name w:val="WW8Num23z7"/>
    <w:rsid w:val="00BD6BE2"/>
  </w:style>
  <w:style w:type="character" w:customStyle="1" w:styleId="WW8Num23z8">
    <w:name w:val="WW8Num23z8"/>
    <w:rsid w:val="00BD6BE2"/>
  </w:style>
  <w:style w:type="character" w:customStyle="1" w:styleId="WW8Num24z1">
    <w:name w:val="WW8Num24z1"/>
    <w:rsid w:val="00BD6BE2"/>
    <w:rPr>
      <w:rFonts w:ascii="Arial Unicode MS" w:hAnsi="Arial Unicode MS" w:cs="Arial Unicode MS" w:hint="default"/>
    </w:rPr>
  </w:style>
  <w:style w:type="character" w:customStyle="1" w:styleId="WW8Num24z3">
    <w:name w:val="WW8Num24z3"/>
    <w:rsid w:val="00BD6BE2"/>
    <w:rPr>
      <w:rFonts w:ascii="Microsoft YaHei" w:hAnsi="Microsoft YaHei" w:cs="Microsoft YaHei" w:hint="default"/>
    </w:rPr>
  </w:style>
  <w:style w:type="character" w:customStyle="1" w:styleId="WW8Num25z1">
    <w:name w:val="WW8Num25z1"/>
    <w:rsid w:val="00BD6BE2"/>
  </w:style>
  <w:style w:type="character" w:customStyle="1" w:styleId="WW8Num25z2">
    <w:name w:val="WW8Num25z2"/>
    <w:rsid w:val="00BD6BE2"/>
  </w:style>
  <w:style w:type="character" w:customStyle="1" w:styleId="WW8Num25z3">
    <w:name w:val="WW8Num25z3"/>
    <w:rsid w:val="00BD6BE2"/>
  </w:style>
  <w:style w:type="character" w:customStyle="1" w:styleId="WW8Num25z4">
    <w:name w:val="WW8Num25z4"/>
    <w:rsid w:val="00BD6BE2"/>
  </w:style>
  <w:style w:type="character" w:customStyle="1" w:styleId="WW8Num25z5">
    <w:name w:val="WW8Num25z5"/>
    <w:rsid w:val="00BD6BE2"/>
  </w:style>
  <w:style w:type="character" w:customStyle="1" w:styleId="WW8Num25z6">
    <w:name w:val="WW8Num25z6"/>
    <w:rsid w:val="00BD6BE2"/>
  </w:style>
  <w:style w:type="character" w:customStyle="1" w:styleId="WW8Num25z7">
    <w:name w:val="WW8Num25z7"/>
    <w:rsid w:val="00BD6BE2"/>
  </w:style>
  <w:style w:type="character" w:customStyle="1" w:styleId="WW8Num25z8">
    <w:name w:val="WW8Num25z8"/>
    <w:rsid w:val="00BD6BE2"/>
  </w:style>
  <w:style w:type="character" w:customStyle="1" w:styleId="WW8Num26z1">
    <w:name w:val="WW8Num26z1"/>
    <w:rsid w:val="00BD6BE2"/>
  </w:style>
  <w:style w:type="character" w:customStyle="1" w:styleId="WW8Num26z2">
    <w:name w:val="WW8Num26z2"/>
    <w:rsid w:val="00BD6BE2"/>
  </w:style>
  <w:style w:type="character" w:customStyle="1" w:styleId="WW8Num26z3">
    <w:name w:val="WW8Num26z3"/>
    <w:rsid w:val="00BD6BE2"/>
  </w:style>
  <w:style w:type="character" w:customStyle="1" w:styleId="WW8Num26z4">
    <w:name w:val="WW8Num26z4"/>
    <w:rsid w:val="00BD6BE2"/>
  </w:style>
  <w:style w:type="character" w:customStyle="1" w:styleId="WW8Num26z5">
    <w:name w:val="WW8Num26z5"/>
    <w:rsid w:val="00BD6BE2"/>
  </w:style>
  <w:style w:type="character" w:customStyle="1" w:styleId="WW8Num26z6">
    <w:name w:val="WW8Num26z6"/>
    <w:rsid w:val="00BD6BE2"/>
  </w:style>
  <w:style w:type="character" w:customStyle="1" w:styleId="WW8Num26z7">
    <w:name w:val="WW8Num26z7"/>
    <w:rsid w:val="00BD6BE2"/>
  </w:style>
  <w:style w:type="character" w:customStyle="1" w:styleId="WW8Num26z8">
    <w:name w:val="WW8Num26z8"/>
    <w:rsid w:val="00BD6BE2"/>
  </w:style>
  <w:style w:type="character" w:customStyle="1" w:styleId="WW8Num27z1">
    <w:name w:val="WW8Num27z1"/>
    <w:rsid w:val="00BD6BE2"/>
  </w:style>
  <w:style w:type="character" w:customStyle="1" w:styleId="WW8Num27z2">
    <w:name w:val="WW8Num27z2"/>
    <w:rsid w:val="00BD6BE2"/>
  </w:style>
  <w:style w:type="character" w:customStyle="1" w:styleId="WW8Num27z3">
    <w:name w:val="WW8Num27z3"/>
    <w:rsid w:val="00BD6BE2"/>
  </w:style>
  <w:style w:type="character" w:customStyle="1" w:styleId="WW8Num27z4">
    <w:name w:val="WW8Num27z4"/>
    <w:rsid w:val="00BD6BE2"/>
  </w:style>
  <w:style w:type="character" w:customStyle="1" w:styleId="WW8Num27z5">
    <w:name w:val="WW8Num27z5"/>
    <w:rsid w:val="00BD6BE2"/>
  </w:style>
  <w:style w:type="character" w:customStyle="1" w:styleId="WW8Num27z6">
    <w:name w:val="WW8Num27z6"/>
    <w:rsid w:val="00BD6BE2"/>
  </w:style>
  <w:style w:type="character" w:customStyle="1" w:styleId="WW8Num27z7">
    <w:name w:val="WW8Num27z7"/>
    <w:rsid w:val="00BD6BE2"/>
  </w:style>
  <w:style w:type="character" w:customStyle="1" w:styleId="WW8Num27z8">
    <w:name w:val="WW8Num27z8"/>
    <w:rsid w:val="00BD6BE2"/>
  </w:style>
  <w:style w:type="character" w:customStyle="1" w:styleId="WW8Num28z1">
    <w:name w:val="WW8Num28z1"/>
    <w:rsid w:val="00BD6BE2"/>
    <w:rPr>
      <w:rFonts w:ascii="Arial Unicode MS" w:hAnsi="Arial Unicode MS" w:cs="Arial Unicode MS" w:hint="default"/>
    </w:rPr>
  </w:style>
  <w:style w:type="character" w:customStyle="1" w:styleId="WW8Num28z2">
    <w:name w:val="WW8Num28z2"/>
    <w:rsid w:val="00BD6BE2"/>
    <w:rPr>
      <w:rFonts w:ascii="Consolas" w:hAnsi="Consolas" w:cs="Consolas" w:hint="default"/>
    </w:rPr>
  </w:style>
  <w:style w:type="character" w:customStyle="1" w:styleId="WW8Num28z3">
    <w:name w:val="WW8Num28z3"/>
    <w:rsid w:val="00BD6BE2"/>
    <w:rPr>
      <w:rFonts w:ascii="Microsoft YaHei" w:hAnsi="Microsoft YaHei" w:cs="Microsoft YaHei" w:hint="default"/>
    </w:rPr>
  </w:style>
  <w:style w:type="character" w:customStyle="1" w:styleId="WW8Num29z1">
    <w:name w:val="WW8Num29z1"/>
    <w:rsid w:val="00BD6BE2"/>
  </w:style>
  <w:style w:type="character" w:customStyle="1" w:styleId="WW8Num29z2">
    <w:name w:val="WW8Num29z2"/>
    <w:rsid w:val="00BD6BE2"/>
  </w:style>
  <w:style w:type="character" w:customStyle="1" w:styleId="WW8Num29z3">
    <w:name w:val="WW8Num29z3"/>
    <w:rsid w:val="00BD6BE2"/>
  </w:style>
  <w:style w:type="character" w:customStyle="1" w:styleId="WW8Num29z4">
    <w:name w:val="WW8Num29z4"/>
    <w:rsid w:val="00BD6BE2"/>
  </w:style>
  <w:style w:type="character" w:customStyle="1" w:styleId="WW8Num29z5">
    <w:name w:val="WW8Num29z5"/>
    <w:rsid w:val="00BD6BE2"/>
  </w:style>
  <w:style w:type="character" w:customStyle="1" w:styleId="WW8Num29z6">
    <w:name w:val="WW8Num29z6"/>
    <w:rsid w:val="00BD6BE2"/>
  </w:style>
  <w:style w:type="character" w:customStyle="1" w:styleId="WW8Num29z7">
    <w:name w:val="WW8Num29z7"/>
    <w:rsid w:val="00BD6BE2"/>
  </w:style>
  <w:style w:type="character" w:customStyle="1" w:styleId="WW8Num29z8">
    <w:name w:val="WW8Num29z8"/>
    <w:rsid w:val="00BD6BE2"/>
  </w:style>
  <w:style w:type="character" w:customStyle="1" w:styleId="WW8Num30z1">
    <w:name w:val="WW8Num30z1"/>
    <w:rsid w:val="00BD6BE2"/>
  </w:style>
  <w:style w:type="character" w:customStyle="1" w:styleId="WW8Num30z2">
    <w:name w:val="WW8Num30z2"/>
    <w:rsid w:val="00BD6BE2"/>
  </w:style>
  <w:style w:type="character" w:customStyle="1" w:styleId="WW8Num30z3">
    <w:name w:val="WW8Num30z3"/>
    <w:rsid w:val="00BD6BE2"/>
  </w:style>
  <w:style w:type="character" w:customStyle="1" w:styleId="WW8Num30z4">
    <w:name w:val="WW8Num30z4"/>
    <w:rsid w:val="00BD6BE2"/>
  </w:style>
  <w:style w:type="character" w:customStyle="1" w:styleId="WW8Num30z5">
    <w:name w:val="WW8Num30z5"/>
    <w:rsid w:val="00BD6BE2"/>
  </w:style>
  <w:style w:type="character" w:customStyle="1" w:styleId="WW8Num30z6">
    <w:name w:val="WW8Num30z6"/>
    <w:rsid w:val="00BD6BE2"/>
  </w:style>
  <w:style w:type="character" w:customStyle="1" w:styleId="WW8Num30z7">
    <w:name w:val="WW8Num30z7"/>
    <w:rsid w:val="00BD6BE2"/>
  </w:style>
  <w:style w:type="character" w:customStyle="1" w:styleId="WW8Num30z8">
    <w:name w:val="WW8Num30z8"/>
    <w:rsid w:val="00BD6BE2"/>
  </w:style>
  <w:style w:type="character" w:customStyle="1" w:styleId="WW8Num31z1">
    <w:name w:val="WW8Num31z1"/>
    <w:rsid w:val="00BD6BE2"/>
  </w:style>
  <w:style w:type="character" w:customStyle="1" w:styleId="WW8Num31z2">
    <w:name w:val="WW8Num31z2"/>
    <w:rsid w:val="00BD6BE2"/>
  </w:style>
  <w:style w:type="character" w:customStyle="1" w:styleId="WW8Num31z3">
    <w:name w:val="WW8Num31z3"/>
    <w:rsid w:val="00BD6BE2"/>
  </w:style>
  <w:style w:type="character" w:customStyle="1" w:styleId="WW8Num31z4">
    <w:name w:val="WW8Num31z4"/>
    <w:rsid w:val="00BD6BE2"/>
  </w:style>
  <w:style w:type="character" w:customStyle="1" w:styleId="WW8Num31z5">
    <w:name w:val="WW8Num31z5"/>
    <w:rsid w:val="00BD6BE2"/>
  </w:style>
  <w:style w:type="character" w:customStyle="1" w:styleId="WW8Num31z6">
    <w:name w:val="WW8Num31z6"/>
    <w:rsid w:val="00BD6BE2"/>
  </w:style>
  <w:style w:type="character" w:customStyle="1" w:styleId="WW8Num31z7">
    <w:name w:val="WW8Num31z7"/>
    <w:rsid w:val="00BD6BE2"/>
  </w:style>
  <w:style w:type="character" w:customStyle="1" w:styleId="WW8Num31z8">
    <w:name w:val="WW8Num31z8"/>
    <w:rsid w:val="00BD6BE2"/>
  </w:style>
  <w:style w:type="character" w:customStyle="1" w:styleId="WW8Num32z1">
    <w:name w:val="WW8Num32z1"/>
    <w:rsid w:val="00BD6BE2"/>
    <w:rPr>
      <w:rFonts w:ascii="Arial Unicode MS" w:hAnsi="Arial Unicode MS" w:cs="Arial Unicode MS" w:hint="default"/>
    </w:rPr>
  </w:style>
  <w:style w:type="character" w:customStyle="1" w:styleId="WW8Num32z2">
    <w:name w:val="WW8Num32z2"/>
    <w:rsid w:val="00BD6BE2"/>
    <w:rPr>
      <w:rFonts w:ascii="Consolas" w:hAnsi="Consolas" w:cs="Consolas" w:hint="default"/>
    </w:rPr>
  </w:style>
  <w:style w:type="character" w:customStyle="1" w:styleId="WW8Num32z3">
    <w:name w:val="WW8Num32z3"/>
    <w:rsid w:val="00BD6BE2"/>
    <w:rPr>
      <w:rFonts w:ascii="Microsoft YaHei" w:hAnsi="Microsoft YaHei" w:cs="Microsoft YaHei" w:hint="default"/>
    </w:rPr>
  </w:style>
  <w:style w:type="character" w:customStyle="1" w:styleId="WW8Num33z1">
    <w:name w:val="WW8Num33z1"/>
    <w:rsid w:val="00BD6BE2"/>
  </w:style>
  <w:style w:type="character" w:customStyle="1" w:styleId="WW8Num33z2">
    <w:name w:val="WW8Num33z2"/>
    <w:rsid w:val="00BD6BE2"/>
  </w:style>
  <w:style w:type="character" w:customStyle="1" w:styleId="WW8Num33z3">
    <w:name w:val="WW8Num33z3"/>
    <w:rsid w:val="00BD6BE2"/>
  </w:style>
  <w:style w:type="character" w:customStyle="1" w:styleId="WW8Num33z4">
    <w:name w:val="WW8Num33z4"/>
    <w:rsid w:val="00BD6BE2"/>
  </w:style>
  <w:style w:type="character" w:customStyle="1" w:styleId="WW8Num33z5">
    <w:name w:val="WW8Num33z5"/>
    <w:rsid w:val="00BD6BE2"/>
  </w:style>
  <w:style w:type="character" w:customStyle="1" w:styleId="WW8Num33z6">
    <w:name w:val="WW8Num33z6"/>
    <w:rsid w:val="00BD6BE2"/>
  </w:style>
  <w:style w:type="character" w:customStyle="1" w:styleId="WW8Num33z7">
    <w:name w:val="WW8Num33z7"/>
    <w:rsid w:val="00BD6BE2"/>
  </w:style>
  <w:style w:type="character" w:customStyle="1" w:styleId="WW8Num33z8">
    <w:name w:val="WW8Num33z8"/>
    <w:rsid w:val="00BD6BE2"/>
  </w:style>
  <w:style w:type="character" w:customStyle="1" w:styleId="WW8Num34z1">
    <w:name w:val="WW8Num34z1"/>
    <w:rsid w:val="00BD6BE2"/>
  </w:style>
  <w:style w:type="character" w:customStyle="1" w:styleId="WW8Num34z2">
    <w:name w:val="WW8Num34z2"/>
    <w:rsid w:val="00BD6BE2"/>
  </w:style>
  <w:style w:type="character" w:customStyle="1" w:styleId="WW8Num34z3">
    <w:name w:val="WW8Num34z3"/>
    <w:rsid w:val="00BD6BE2"/>
  </w:style>
  <w:style w:type="character" w:customStyle="1" w:styleId="WW8Num34z4">
    <w:name w:val="WW8Num34z4"/>
    <w:rsid w:val="00BD6BE2"/>
  </w:style>
  <w:style w:type="character" w:customStyle="1" w:styleId="WW8Num34z5">
    <w:name w:val="WW8Num34z5"/>
    <w:rsid w:val="00BD6BE2"/>
  </w:style>
  <w:style w:type="character" w:customStyle="1" w:styleId="WW8Num34z6">
    <w:name w:val="WW8Num34z6"/>
    <w:rsid w:val="00BD6BE2"/>
  </w:style>
  <w:style w:type="character" w:customStyle="1" w:styleId="WW8Num34z7">
    <w:name w:val="WW8Num34z7"/>
    <w:rsid w:val="00BD6BE2"/>
  </w:style>
  <w:style w:type="character" w:customStyle="1" w:styleId="WW8Num34z8">
    <w:name w:val="WW8Num34z8"/>
    <w:rsid w:val="00BD6BE2"/>
  </w:style>
  <w:style w:type="character" w:customStyle="1" w:styleId="WW8Num35z1">
    <w:name w:val="WW8Num35z1"/>
    <w:rsid w:val="00BD6BE2"/>
  </w:style>
  <w:style w:type="character" w:customStyle="1" w:styleId="WW8Num35z2">
    <w:name w:val="WW8Num35z2"/>
    <w:rsid w:val="00BD6BE2"/>
  </w:style>
  <w:style w:type="character" w:customStyle="1" w:styleId="WW8Num35z3">
    <w:name w:val="WW8Num35z3"/>
    <w:rsid w:val="00BD6BE2"/>
  </w:style>
  <w:style w:type="character" w:customStyle="1" w:styleId="WW8Num35z4">
    <w:name w:val="WW8Num35z4"/>
    <w:rsid w:val="00BD6BE2"/>
  </w:style>
  <w:style w:type="character" w:customStyle="1" w:styleId="WW8Num35z5">
    <w:name w:val="WW8Num35z5"/>
    <w:rsid w:val="00BD6BE2"/>
  </w:style>
  <w:style w:type="character" w:customStyle="1" w:styleId="WW8Num35z6">
    <w:name w:val="WW8Num35z6"/>
    <w:rsid w:val="00BD6BE2"/>
  </w:style>
  <w:style w:type="character" w:customStyle="1" w:styleId="WW8Num35z7">
    <w:name w:val="WW8Num35z7"/>
    <w:rsid w:val="00BD6BE2"/>
  </w:style>
  <w:style w:type="character" w:customStyle="1" w:styleId="WW8Num35z8">
    <w:name w:val="WW8Num35z8"/>
    <w:rsid w:val="00BD6BE2"/>
  </w:style>
  <w:style w:type="character" w:customStyle="1" w:styleId="WW8Num36z1">
    <w:name w:val="WW8Num36z1"/>
    <w:rsid w:val="00BD6BE2"/>
  </w:style>
  <w:style w:type="character" w:customStyle="1" w:styleId="WW8Num36z2">
    <w:name w:val="WW8Num36z2"/>
    <w:rsid w:val="00BD6BE2"/>
  </w:style>
  <w:style w:type="character" w:customStyle="1" w:styleId="WW8Num36z3">
    <w:name w:val="WW8Num36z3"/>
    <w:rsid w:val="00BD6BE2"/>
  </w:style>
  <w:style w:type="character" w:customStyle="1" w:styleId="WW8Num36z4">
    <w:name w:val="WW8Num36z4"/>
    <w:rsid w:val="00BD6BE2"/>
  </w:style>
  <w:style w:type="character" w:customStyle="1" w:styleId="WW8Num36z5">
    <w:name w:val="WW8Num36z5"/>
    <w:rsid w:val="00BD6BE2"/>
  </w:style>
  <w:style w:type="character" w:customStyle="1" w:styleId="WW8Num36z6">
    <w:name w:val="WW8Num36z6"/>
    <w:rsid w:val="00BD6BE2"/>
  </w:style>
  <w:style w:type="character" w:customStyle="1" w:styleId="WW8Num36z7">
    <w:name w:val="WW8Num36z7"/>
    <w:rsid w:val="00BD6BE2"/>
  </w:style>
  <w:style w:type="character" w:customStyle="1" w:styleId="WW8Num36z8">
    <w:name w:val="WW8Num36z8"/>
    <w:rsid w:val="00BD6BE2"/>
  </w:style>
  <w:style w:type="character" w:customStyle="1" w:styleId="WW8Num37z1">
    <w:name w:val="WW8Num37z1"/>
    <w:rsid w:val="00BD6BE2"/>
  </w:style>
  <w:style w:type="character" w:customStyle="1" w:styleId="WW8Num37z2">
    <w:name w:val="WW8Num37z2"/>
    <w:rsid w:val="00BD6BE2"/>
  </w:style>
  <w:style w:type="character" w:customStyle="1" w:styleId="WW8Num37z3">
    <w:name w:val="WW8Num37z3"/>
    <w:rsid w:val="00BD6BE2"/>
  </w:style>
  <w:style w:type="character" w:customStyle="1" w:styleId="WW8Num37z4">
    <w:name w:val="WW8Num37z4"/>
    <w:rsid w:val="00BD6BE2"/>
  </w:style>
  <w:style w:type="character" w:customStyle="1" w:styleId="WW8Num37z5">
    <w:name w:val="WW8Num37z5"/>
    <w:rsid w:val="00BD6BE2"/>
  </w:style>
  <w:style w:type="character" w:customStyle="1" w:styleId="WW8Num37z6">
    <w:name w:val="WW8Num37z6"/>
    <w:rsid w:val="00BD6BE2"/>
  </w:style>
  <w:style w:type="character" w:customStyle="1" w:styleId="WW8Num37z7">
    <w:name w:val="WW8Num37z7"/>
    <w:rsid w:val="00BD6BE2"/>
  </w:style>
  <w:style w:type="character" w:customStyle="1" w:styleId="WW8Num37z8">
    <w:name w:val="WW8Num37z8"/>
    <w:rsid w:val="00BD6BE2"/>
  </w:style>
  <w:style w:type="character" w:customStyle="1" w:styleId="WW8Num38z1">
    <w:name w:val="WW8Num38z1"/>
    <w:rsid w:val="00BD6BE2"/>
  </w:style>
  <w:style w:type="character" w:customStyle="1" w:styleId="WW8Num38z2">
    <w:name w:val="WW8Num38z2"/>
    <w:rsid w:val="00BD6BE2"/>
  </w:style>
  <w:style w:type="character" w:customStyle="1" w:styleId="WW8Num38z3">
    <w:name w:val="WW8Num38z3"/>
    <w:rsid w:val="00BD6BE2"/>
  </w:style>
  <w:style w:type="character" w:customStyle="1" w:styleId="WW8Num38z4">
    <w:name w:val="WW8Num38z4"/>
    <w:rsid w:val="00BD6BE2"/>
  </w:style>
  <w:style w:type="character" w:customStyle="1" w:styleId="WW8Num38z5">
    <w:name w:val="WW8Num38z5"/>
    <w:rsid w:val="00BD6BE2"/>
  </w:style>
  <w:style w:type="character" w:customStyle="1" w:styleId="WW8Num38z6">
    <w:name w:val="WW8Num38z6"/>
    <w:rsid w:val="00BD6BE2"/>
  </w:style>
  <w:style w:type="character" w:customStyle="1" w:styleId="WW8Num38z7">
    <w:name w:val="WW8Num38z7"/>
    <w:rsid w:val="00BD6BE2"/>
  </w:style>
  <w:style w:type="character" w:customStyle="1" w:styleId="WW8Num38z8">
    <w:name w:val="WW8Num38z8"/>
    <w:rsid w:val="00BD6BE2"/>
  </w:style>
  <w:style w:type="character" w:customStyle="1" w:styleId="WW8Num40z1">
    <w:name w:val="WW8Num40z1"/>
    <w:rsid w:val="00BD6BE2"/>
  </w:style>
  <w:style w:type="character" w:customStyle="1" w:styleId="WW8Num40z2">
    <w:name w:val="WW8Num40z2"/>
    <w:rsid w:val="00BD6BE2"/>
  </w:style>
  <w:style w:type="character" w:customStyle="1" w:styleId="WW8Num40z3">
    <w:name w:val="WW8Num40z3"/>
    <w:rsid w:val="00BD6BE2"/>
  </w:style>
  <w:style w:type="character" w:customStyle="1" w:styleId="WW8Num40z4">
    <w:name w:val="WW8Num40z4"/>
    <w:rsid w:val="00BD6BE2"/>
  </w:style>
  <w:style w:type="character" w:customStyle="1" w:styleId="WW8Num40z5">
    <w:name w:val="WW8Num40z5"/>
    <w:rsid w:val="00BD6BE2"/>
  </w:style>
  <w:style w:type="character" w:customStyle="1" w:styleId="WW8Num40z6">
    <w:name w:val="WW8Num40z6"/>
    <w:rsid w:val="00BD6BE2"/>
  </w:style>
  <w:style w:type="character" w:customStyle="1" w:styleId="WW8Num40z7">
    <w:name w:val="WW8Num40z7"/>
    <w:rsid w:val="00BD6BE2"/>
  </w:style>
  <w:style w:type="character" w:customStyle="1" w:styleId="WW8Num40z8">
    <w:name w:val="WW8Num40z8"/>
    <w:rsid w:val="00BD6BE2"/>
  </w:style>
  <w:style w:type="character" w:customStyle="1" w:styleId="WW8Num41z1">
    <w:name w:val="WW8Num41z1"/>
    <w:rsid w:val="00BD6BE2"/>
  </w:style>
  <w:style w:type="character" w:customStyle="1" w:styleId="WW8Num41z2">
    <w:name w:val="WW8Num41z2"/>
    <w:rsid w:val="00BD6BE2"/>
  </w:style>
  <w:style w:type="character" w:customStyle="1" w:styleId="WW8Num41z3">
    <w:name w:val="WW8Num41z3"/>
    <w:rsid w:val="00BD6BE2"/>
  </w:style>
  <w:style w:type="character" w:customStyle="1" w:styleId="WW8Num41z4">
    <w:name w:val="WW8Num41z4"/>
    <w:rsid w:val="00BD6BE2"/>
  </w:style>
  <w:style w:type="character" w:customStyle="1" w:styleId="WW8Num41z5">
    <w:name w:val="WW8Num41z5"/>
    <w:rsid w:val="00BD6BE2"/>
  </w:style>
  <w:style w:type="character" w:customStyle="1" w:styleId="WW8Num41z6">
    <w:name w:val="WW8Num41z6"/>
    <w:rsid w:val="00BD6BE2"/>
  </w:style>
  <w:style w:type="character" w:customStyle="1" w:styleId="WW8Num41z7">
    <w:name w:val="WW8Num41z7"/>
    <w:rsid w:val="00BD6BE2"/>
  </w:style>
  <w:style w:type="character" w:customStyle="1" w:styleId="WW8Num41z8">
    <w:name w:val="WW8Num41z8"/>
    <w:rsid w:val="00BD6BE2"/>
  </w:style>
  <w:style w:type="character" w:customStyle="1" w:styleId="WW8Num42z3">
    <w:name w:val="WW8Num42z3"/>
    <w:rsid w:val="00BD6BE2"/>
  </w:style>
  <w:style w:type="character" w:customStyle="1" w:styleId="WW8Num42z4">
    <w:name w:val="WW8Num42z4"/>
    <w:rsid w:val="00BD6BE2"/>
  </w:style>
  <w:style w:type="character" w:customStyle="1" w:styleId="WW8Num42z5">
    <w:name w:val="WW8Num42z5"/>
    <w:rsid w:val="00BD6BE2"/>
  </w:style>
  <w:style w:type="character" w:customStyle="1" w:styleId="WW8Num42z6">
    <w:name w:val="WW8Num42z6"/>
    <w:rsid w:val="00BD6BE2"/>
  </w:style>
  <w:style w:type="character" w:customStyle="1" w:styleId="WW8Num42z7">
    <w:name w:val="WW8Num42z7"/>
    <w:rsid w:val="00BD6BE2"/>
  </w:style>
  <w:style w:type="character" w:customStyle="1" w:styleId="WW8Num42z8">
    <w:name w:val="WW8Num42z8"/>
    <w:rsid w:val="00BD6BE2"/>
  </w:style>
  <w:style w:type="character" w:customStyle="1" w:styleId="WW8Num43z1">
    <w:name w:val="WW8Num43z1"/>
    <w:rsid w:val="00BD6BE2"/>
    <w:rPr>
      <w:rFonts w:hint="default"/>
      <w:i w:val="0"/>
    </w:rPr>
  </w:style>
  <w:style w:type="character" w:customStyle="1" w:styleId="WW8Num43z2">
    <w:name w:val="WW8Num43z2"/>
    <w:rsid w:val="00BD6BE2"/>
    <w:rPr>
      <w:rFonts w:hint="default"/>
    </w:rPr>
  </w:style>
  <w:style w:type="character" w:customStyle="1" w:styleId="WW8Num44z1">
    <w:name w:val="WW8Num44z1"/>
    <w:rsid w:val="00BD6BE2"/>
  </w:style>
  <w:style w:type="character" w:customStyle="1" w:styleId="WW8Num44z2">
    <w:name w:val="WW8Num44z2"/>
    <w:rsid w:val="00BD6BE2"/>
  </w:style>
  <w:style w:type="character" w:customStyle="1" w:styleId="WW8Num44z3">
    <w:name w:val="WW8Num44z3"/>
    <w:rsid w:val="00BD6BE2"/>
  </w:style>
  <w:style w:type="character" w:customStyle="1" w:styleId="WW8Num44z4">
    <w:name w:val="WW8Num44z4"/>
    <w:rsid w:val="00BD6BE2"/>
  </w:style>
  <w:style w:type="character" w:customStyle="1" w:styleId="WW8Num44z5">
    <w:name w:val="WW8Num44z5"/>
    <w:rsid w:val="00BD6BE2"/>
  </w:style>
  <w:style w:type="character" w:customStyle="1" w:styleId="WW8Num44z6">
    <w:name w:val="WW8Num44z6"/>
    <w:rsid w:val="00BD6BE2"/>
  </w:style>
  <w:style w:type="character" w:customStyle="1" w:styleId="WW8Num44z7">
    <w:name w:val="WW8Num44z7"/>
    <w:rsid w:val="00BD6BE2"/>
  </w:style>
  <w:style w:type="character" w:customStyle="1" w:styleId="WW8Num44z8">
    <w:name w:val="WW8Num44z8"/>
    <w:rsid w:val="00BD6BE2"/>
  </w:style>
  <w:style w:type="character" w:customStyle="1" w:styleId="WW8Num45z1">
    <w:name w:val="WW8Num45z1"/>
    <w:rsid w:val="00BD6BE2"/>
  </w:style>
  <w:style w:type="character" w:customStyle="1" w:styleId="WW8Num45z2">
    <w:name w:val="WW8Num45z2"/>
    <w:rsid w:val="00BD6BE2"/>
  </w:style>
  <w:style w:type="character" w:customStyle="1" w:styleId="WW8Num45z3">
    <w:name w:val="WW8Num45z3"/>
    <w:rsid w:val="00BD6BE2"/>
  </w:style>
  <w:style w:type="character" w:customStyle="1" w:styleId="WW8Num45z4">
    <w:name w:val="WW8Num45z4"/>
    <w:rsid w:val="00BD6BE2"/>
  </w:style>
  <w:style w:type="character" w:customStyle="1" w:styleId="WW8Num45z5">
    <w:name w:val="WW8Num45z5"/>
    <w:rsid w:val="00BD6BE2"/>
  </w:style>
  <w:style w:type="character" w:customStyle="1" w:styleId="WW8Num45z6">
    <w:name w:val="WW8Num45z6"/>
    <w:rsid w:val="00BD6BE2"/>
  </w:style>
  <w:style w:type="character" w:customStyle="1" w:styleId="WW8Num45z7">
    <w:name w:val="WW8Num45z7"/>
    <w:rsid w:val="00BD6BE2"/>
  </w:style>
  <w:style w:type="character" w:customStyle="1" w:styleId="WW8Num45z8">
    <w:name w:val="WW8Num45z8"/>
    <w:rsid w:val="00BD6BE2"/>
  </w:style>
  <w:style w:type="character" w:customStyle="1" w:styleId="WW8Num49z1">
    <w:name w:val="WW8Num49z1"/>
    <w:rsid w:val="00BD6BE2"/>
    <w:rPr>
      <w:rFonts w:ascii="Arial Unicode MS" w:hAnsi="Arial Unicode MS" w:cs="Arial Unicode MS" w:hint="default"/>
    </w:rPr>
  </w:style>
  <w:style w:type="character" w:customStyle="1" w:styleId="WW8Num49z2">
    <w:name w:val="WW8Num49z2"/>
    <w:rsid w:val="00BD6BE2"/>
    <w:rPr>
      <w:rFonts w:ascii="Consolas" w:hAnsi="Consolas" w:cs="Consolas" w:hint="default"/>
    </w:rPr>
  </w:style>
  <w:style w:type="character" w:customStyle="1" w:styleId="WW8Num50z1">
    <w:name w:val="WW8Num50z1"/>
    <w:rsid w:val="00BD6BE2"/>
    <w:rPr>
      <w:rFonts w:ascii="Arial Unicode MS" w:hAnsi="Arial Unicode MS" w:cs="Arial Unicode MS" w:hint="default"/>
    </w:rPr>
  </w:style>
  <w:style w:type="character" w:customStyle="1" w:styleId="WW8Num50z3">
    <w:name w:val="WW8Num50z3"/>
    <w:rsid w:val="00BD6BE2"/>
    <w:rPr>
      <w:rFonts w:ascii="Microsoft YaHei" w:hAnsi="Microsoft YaHei" w:cs="Microsoft YaHei" w:hint="default"/>
    </w:rPr>
  </w:style>
  <w:style w:type="character" w:customStyle="1" w:styleId="WW8Num53z1">
    <w:name w:val="WW8Num53z1"/>
    <w:rsid w:val="00BD6BE2"/>
  </w:style>
  <w:style w:type="character" w:customStyle="1" w:styleId="WW8Num53z2">
    <w:name w:val="WW8Num53z2"/>
    <w:rsid w:val="00BD6BE2"/>
  </w:style>
  <w:style w:type="character" w:customStyle="1" w:styleId="WW8Num53z3">
    <w:name w:val="WW8Num53z3"/>
    <w:rsid w:val="00BD6BE2"/>
  </w:style>
  <w:style w:type="character" w:customStyle="1" w:styleId="WW8Num53z4">
    <w:name w:val="WW8Num53z4"/>
    <w:rsid w:val="00BD6BE2"/>
  </w:style>
  <w:style w:type="character" w:customStyle="1" w:styleId="WW8Num53z5">
    <w:name w:val="WW8Num53z5"/>
    <w:rsid w:val="00BD6BE2"/>
  </w:style>
  <w:style w:type="character" w:customStyle="1" w:styleId="WW8Num53z6">
    <w:name w:val="WW8Num53z6"/>
    <w:rsid w:val="00BD6BE2"/>
  </w:style>
  <w:style w:type="character" w:customStyle="1" w:styleId="WW8Num53z7">
    <w:name w:val="WW8Num53z7"/>
    <w:rsid w:val="00BD6BE2"/>
  </w:style>
  <w:style w:type="character" w:customStyle="1" w:styleId="WW8Num53z8">
    <w:name w:val="WW8Num53z8"/>
    <w:rsid w:val="00BD6BE2"/>
  </w:style>
  <w:style w:type="character" w:customStyle="1" w:styleId="WW8Num54z1">
    <w:name w:val="WW8Num54z1"/>
    <w:rsid w:val="00BD6BE2"/>
    <w:rPr>
      <w:rFonts w:ascii="Arial Unicode MS" w:hAnsi="Arial Unicode MS" w:cs="Arial Unicode MS" w:hint="default"/>
    </w:rPr>
  </w:style>
  <w:style w:type="character" w:customStyle="1" w:styleId="WW8Num54z2">
    <w:name w:val="WW8Num54z2"/>
    <w:rsid w:val="00BD6BE2"/>
    <w:rPr>
      <w:rFonts w:ascii="Consolas" w:hAnsi="Consolas" w:cs="Consolas" w:hint="default"/>
    </w:rPr>
  </w:style>
  <w:style w:type="character" w:customStyle="1" w:styleId="WW8Num54z3">
    <w:name w:val="WW8Num54z3"/>
    <w:rsid w:val="00BD6BE2"/>
    <w:rPr>
      <w:rFonts w:ascii="Microsoft YaHei" w:hAnsi="Microsoft YaHei" w:cs="Microsoft YaHei" w:hint="default"/>
    </w:rPr>
  </w:style>
  <w:style w:type="character" w:customStyle="1" w:styleId="WW8Num55z1">
    <w:name w:val="WW8Num55z1"/>
    <w:rsid w:val="00BD6BE2"/>
  </w:style>
  <w:style w:type="character" w:customStyle="1" w:styleId="WW8Num55z2">
    <w:name w:val="WW8Num55z2"/>
    <w:rsid w:val="00BD6BE2"/>
  </w:style>
  <w:style w:type="character" w:customStyle="1" w:styleId="WW8Num55z3">
    <w:name w:val="WW8Num55z3"/>
    <w:rsid w:val="00BD6BE2"/>
  </w:style>
  <w:style w:type="character" w:customStyle="1" w:styleId="WW8Num55z4">
    <w:name w:val="WW8Num55z4"/>
    <w:rsid w:val="00BD6BE2"/>
  </w:style>
  <w:style w:type="character" w:customStyle="1" w:styleId="WW8Num55z5">
    <w:name w:val="WW8Num55z5"/>
    <w:rsid w:val="00BD6BE2"/>
  </w:style>
  <w:style w:type="character" w:customStyle="1" w:styleId="WW8Num55z6">
    <w:name w:val="WW8Num55z6"/>
    <w:rsid w:val="00BD6BE2"/>
  </w:style>
  <w:style w:type="character" w:customStyle="1" w:styleId="WW8Num55z7">
    <w:name w:val="WW8Num55z7"/>
    <w:rsid w:val="00BD6BE2"/>
  </w:style>
  <w:style w:type="character" w:customStyle="1" w:styleId="WW8Num55z8">
    <w:name w:val="WW8Num55z8"/>
    <w:rsid w:val="00BD6BE2"/>
  </w:style>
  <w:style w:type="character" w:customStyle="1" w:styleId="WW8Num56z1">
    <w:name w:val="WW8Num56z1"/>
    <w:rsid w:val="00BD6BE2"/>
    <w:rPr>
      <w:rFonts w:ascii="Courier New" w:eastAsia="Lucida Sans" w:hAnsi="Courier New" w:cs="Courier New"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56z2">
    <w:name w:val="WW8Num56z2"/>
    <w:rsid w:val="00BD6BE2"/>
  </w:style>
  <w:style w:type="character" w:customStyle="1" w:styleId="WW8Num56z3">
    <w:name w:val="WW8Num56z3"/>
    <w:rsid w:val="00BD6BE2"/>
  </w:style>
  <w:style w:type="character" w:customStyle="1" w:styleId="WW8Num56z4">
    <w:name w:val="WW8Num56z4"/>
    <w:rsid w:val="00BD6BE2"/>
  </w:style>
  <w:style w:type="character" w:customStyle="1" w:styleId="WW8Num56z5">
    <w:name w:val="WW8Num56z5"/>
    <w:rsid w:val="00BD6BE2"/>
  </w:style>
  <w:style w:type="character" w:customStyle="1" w:styleId="WW8Num56z6">
    <w:name w:val="WW8Num56z6"/>
    <w:rsid w:val="00BD6BE2"/>
  </w:style>
  <w:style w:type="character" w:customStyle="1" w:styleId="WW8Num56z7">
    <w:name w:val="WW8Num56z7"/>
    <w:rsid w:val="00BD6BE2"/>
  </w:style>
  <w:style w:type="character" w:customStyle="1" w:styleId="WW8Num56z8">
    <w:name w:val="WW8Num56z8"/>
    <w:rsid w:val="00BD6BE2"/>
  </w:style>
  <w:style w:type="character" w:customStyle="1" w:styleId="WW8Num57z1">
    <w:name w:val="WW8Num57z1"/>
    <w:rsid w:val="00BD6BE2"/>
    <w:rPr>
      <w:rFonts w:ascii="Arial Unicode MS" w:hAnsi="Arial Unicode MS" w:cs="Arial Unicode MS" w:hint="default"/>
    </w:rPr>
  </w:style>
  <w:style w:type="character" w:customStyle="1" w:styleId="WW8Num57z2">
    <w:name w:val="WW8Num57z2"/>
    <w:rsid w:val="00BD6BE2"/>
    <w:rPr>
      <w:rFonts w:ascii="Consolas" w:hAnsi="Consolas" w:cs="Consolas" w:hint="default"/>
    </w:rPr>
  </w:style>
  <w:style w:type="character" w:customStyle="1" w:styleId="WW8Num57z3">
    <w:name w:val="WW8Num57z3"/>
    <w:rsid w:val="00BD6BE2"/>
    <w:rPr>
      <w:rFonts w:ascii="Microsoft YaHei" w:hAnsi="Microsoft YaHei" w:cs="Microsoft YaHei" w:hint="default"/>
    </w:rPr>
  </w:style>
  <w:style w:type="character" w:customStyle="1" w:styleId="WW8Num58z1">
    <w:name w:val="WW8Num58z1"/>
    <w:rsid w:val="00BD6BE2"/>
  </w:style>
  <w:style w:type="character" w:customStyle="1" w:styleId="WW8Num58z2">
    <w:name w:val="WW8Num58z2"/>
    <w:rsid w:val="00BD6BE2"/>
  </w:style>
  <w:style w:type="character" w:customStyle="1" w:styleId="WW8Num58z3">
    <w:name w:val="WW8Num58z3"/>
    <w:rsid w:val="00BD6BE2"/>
  </w:style>
  <w:style w:type="character" w:customStyle="1" w:styleId="WW8Num58z4">
    <w:name w:val="WW8Num58z4"/>
    <w:rsid w:val="00BD6BE2"/>
  </w:style>
  <w:style w:type="character" w:customStyle="1" w:styleId="WW8Num58z5">
    <w:name w:val="WW8Num58z5"/>
    <w:rsid w:val="00BD6BE2"/>
  </w:style>
  <w:style w:type="character" w:customStyle="1" w:styleId="WW8Num58z6">
    <w:name w:val="WW8Num58z6"/>
    <w:rsid w:val="00BD6BE2"/>
  </w:style>
  <w:style w:type="character" w:customStyle="1" w:styleId="WW8Num58z7">
    <w:name w:val="WW8Num58z7"/>
    <w:rsid w:val="00BD6BE2"/>
  </w:style>
  <w:style w:type="character" w:customStyle="1" w:styleId="WW8Num58z8">
    <w:name w:val="WW8Num58z8"/>
    <w:rsid w:val="00BD6BE2"/>
  </w:style>
  <w:style w:type="character" w:customStyle="1" w:styleId="WW8Num60z1">
    <w:name w:val="WW8Num60z1"/>
    <w:rsid w:val="00BD6BE2"/>
  </w:style>
  <w:style w:type="character" w:customStyle="1" w:styleId="WW8Num60z2">
    <w:name w:val="WW8Num60z2"/>
    <w:rsid w:val="00BD6BE2"/>
  </w:style>
  <w:style w:type="character" w:customStyle="1" w:styleId="WW8Num60z3">
    <w:name w:val="WW8Num60z3"/>
    <w:rsid w:val="00BD6BE2"/>
  </w:style>
  <w:style w:type="character" w:customStyle="1" w:styleId="WW8Num60z4">
    <w:name w:val="WW8Num60z4"/>
    <w:rsid w:val="00BD6BE2"/>
  </w:style>
  <w:style w:type="character" w:customStyle="1" w:styleId="WW8Num60z5">
    <w:name w:val="WW8Num60z5"/>
    <w:rsid w:val="00BD6BE2"/>
  </w:style>
  <w:style w:type="character" w:customStyle="1" w:styleId="WW8Num60z6">
    <w:name w:val="WW8Num60z6"/>
    <w:rsid w:val="00BD6BE2"/>
  </w:style>
  <w:style w:type="character" w:customStyle="1" w:styleId="WW8Num60z7">
    <w:name w:val="WW8Num60z7"/>
    <w:rsid w:val="00BD6BE2"/>
  </w:style>
  <w:style w:type="character" w:customStyle="1" w:styleId="WW8Num60z8">
    <w:name w:val="WW8Num60z8"/>
    <w:rsid w:val="00BD6BE2"/>
  </w:style>
  <w:style w:type="character" w:customStyle="1" w:styleId="WW8Num61z1">
    <w:name w:val="WW8Num61z1"/>
    <w:rsid w:val="00BD6BE2"/>
    <w:rPr>
      <w:rFonts w:ascii="Courier New" w:eastAsia="Tahoma" w:hAnsi="Courier New" w:cs="Courier New" w:hint="default"/>
      <w:w w:val="91"/>
      <w:sz w:val="24"/>
      <w:szCs w:val="24"/>
      <w:lang w:val="pl-PL"/>
    </w:rPr>
  </w:style>
  <w:style w:type="character" w:customStyle="1" w:styleId="WW8Num61z3">
    <w:name w:val="WW8Num61z3"/>
    <w:rsid w:val="00BD6BE2"/>
    <w:rPr>
      <w:b/>
    </w:rPr>
  </w:style>
  <w:style w:type="character" w:customStyle="1" w:styleId="WW8Num61z4">
    <w:name w:val="WW8Num61z4"/>
    <w:rsid w:val="00BD6BE2"/>
  </w:style>
  <w:style w:type="character" w:customStyle="1" w:styleId="WW8Num61z5">
    <w:name w:val="WW8Num61z5"/>
    <w:rsid w:val="00BD6BE2"/>
  </w:style>
  <w:style w:type="character" w:customStyle="1" w:styleId="WW8Num61z6">
    <w:name w:val="WW8Num61z6"/>
    <w:rsid w:val="00BD6BE2"/>
  </w:style>
  <w:style w:type="character" w:customStyle="1" w:styleId="WW8Num61z7">
    <w:name w:val="WW8Num61z7"/>
    <w:rsid w:val="00BD6BE2"/>
  </w:style>
  <w:style w:type="character" w:customStyle="1" w:styleId="WW8Num61z8">
    <w:name w:val="WW8Num61z8"/>
    <w:rsid w:val="00BD6BE2"/>
  </w:style>
  <w:style w:type="character" w:customStyle="1" w:styleId="WW8Num62z1">
    <w:name w:val="WW8Num62z1"/>
    <w:rsid w:val="00BD6BE2"/>
    <w:rPr>
      <w:rFonts w:ascii="Arial Unicode MS" w:hAnsi="Arial Unicode MS" w:cs="Arial Unicode MS" w:hint="default"/>
    </w:rPr>
  </w:style>
  <w:style w:type="character" w:customStyle="1" w:styleId="WW8Num62z2">
    <w:name w:val="WW8Num62z2"/>
    <w:rsid w:val="00BD6BE2"/>
    <w:rPr>
      <w:rFonts w:ascii="Consolas" w:hAnsi="Consolas" w:cs="Consolas" w:hint="default"/>
    </w:rPr>
  </w:style>
  <w:style w:type="character" w:customStyle="1" w:styleId="WW8Num63z1">
    <w:name w:val="WW8Num63z1"/>
    <w:rsid w:val="00BD6BE2"/>
  </w:style>
  <w:style w:type="character" w:customStyle="1" w:styleId="WW8Num63z2">
    <w:name w:val="WW8Num63z2"/>
    <w:rsid w:val="00BD6BE2"/>
  </w:style>
  <w:style w:type="character" w:customStyle="1" w:styleId="WW8Num63z3">
    <w:name w:val="WW8Num63z3"/>
    <w:rsid w:val="00BD6BE2"/>
  </w:style>
  <w:style w:type="character" w:customStyle="1" w:styleId="WW8Num63z4">
    <w:name w:val="WW8Num63z4"/>
    <w:rsid w:val="00BD6BE2"/>
  </w:style>
  <w:style w:type="character" w:customStyle="1" w:styleId="WW8Num63z5">
    <w:name w:val="WW8Num63z5"/>
    <w:rsid w:val="00BD6BE2"/>
  </w:style>
  <w:style w:type="character" w:customStyle="1" w:styleId="WW8Num63z6">
    <w:name w:val="WW8Num63z6"/>
    <w:rsid w:val="00BD6BE2"/>
  </w:style>
  <w:style w:type="character" w:customStyle="1" w:styleId="WW8Num63z7">
    <w:name w:val="WW8Num63z7"/>
    <w:rsid w:val="00BD6BE2"/>
  </w:style>
  <w:style w:type="character" w:customStyle="1" w:styleId="WW8Num63z8">
    <w:name w:val="WW8Num63z8"/>
    <w:rsid w:val="00BD6BE2"/>
  </w:style>
  <w:style w:type="character" w:customStyle="1" w:styleId="WW8Num66z1">
    <w:name w:val="WW8Num66z1"/>
    <w:rsid w:val="00BD6BE2"/>
  </w:style>
  <w:style w:type="character" w:customStyle="1" w:styleId="WW8Num66z2">
    <w:name w:val="WW8Num66z2"/>
    <w:rsid w:val="00BD6BE2"/>
  </w:style>
  <w:style w:type="character" w:customStyle="1" w:styleId="WW8Num66z3">
    <w:name w:val="WW8Num66z3"/>
    <w:rsid w:val="00BD6BE2"/>
  </w:style>
  <w:style w:type="character" w:customStyle="1" w:styleId="WW8Num66z4">
    <w:name w:val="WW8Num66z4"/>
    <w:rsid w:val="00BD6BE2"/>
  </w:style>
  <w:style w:type="character" w:customStyle="1" w:styleId="WW8Num66z5">
    <w:name w:val="WW8Num66z5"/>
    <w:rsid w:val="00BD6BE2"/>
  </w:style>
  <w:style w:type="character" w:customStyle="1" w:styleId="WW8Num66z6">
    <w:name w:val="WW8Num66z6"/>
    <w:rsid w:val="00BD6BE2"/>
  </w:style>
  <w:style w:type="character" w:customStyle="1" w:styleId="WW8Num66z7">
    <w:name w:val="WW8Num66z7"/>
    <w:rsid w:val="00BD6BE2"/>
  </w:style>
  <w:style w:type="character" w:customStyle="1" w:styleId="WW8Num66z8">
    <w:name w:val="WW8Num66z8"/>
    <w:rsid w:val="00BD6BE2"/>
  </w:style>
  <w:style w:type="character" w:customStyle="1" w:styleId="WW8Num67z1">
    <w:name w:val="WW8Num67z1"/>
    <w:rsid w:val="00BD6BE2"/>
  </w:style>
  <w:style w:type="character" w:customStyle="1" w:styleId="WW8Num67z2">
    <w:name w:val="WW8Num67z2"/>
    <w:rsid w:val="00BD6BE2"/>
  </w:style>
  <w:style w:type="character" w:customStyle="1" w:styleId="WW8Num67z3">
    <w:name w:val="WW8Num67z3"/>
    <w:rsid w:val="00BD6BE2"/>
  </w:style>
  <w:style w:type="character" w:customStyle="1" w:styleId="WW8Num67z4">
    <w:name w:val="WW8Num67z4"/>
    <w:rsid w:val="00BD6BE2"/>
  </w:style>
  <w:style w:type="character" w:customStyle="1" w:styleId="WW8Num67z5">
    <w:name w:val="WW8Num67z5"/>
    <w:rsid w:val="00BD6BE2"/>
  </w:style>
  <w:style w:type="character" w:customStyle="1" w:styleId="WW8Num67z6">
    <w:name w:val="WW8Num67z6"/>
    <w:rsid w:val="00BD6BE2"/>
  </w:style>
  <w:style w:type="character" w:customStyle="1" w:styleId="WW8Num67z7">
    <w:name w:val="WW8Num67z7"/>
    <w:rsid w:val="00BD6BE2"/>
  </w:style>
  <w:style w:type="character" w:customStyle="1" w:styleId="WW8Num67z8">
    <w:name w:val="WW8Num67z8"/>
    <w:rsid w:val="00BD6BE2"/>
  </w:style>
  <w:style w:type="character" w:customStyle="1" w:styleId="WW8Num68z1">
    <w:name w:val="WW8Num68z1"/>
    <w:rsid w:val="00BD6BE2"/>
  </w:style>
  <w:style w:type="character" w:customStyle="1" w:styleId="WW8Num68z2">
    <w:name w:val="WW8Num68z2"/>
    <w:rsid w:val="00BD6BE2"/>
  </w:style>
  <w:style w:type="character" w:customStyle="1" w:styleId="WW8Num68z3">
    <w:name w:val="WW8Num68z3"/>
    <w:rsid w:val="00BD6BE2"/>
  </w:style>
  <w:style w:type="character" w:customStyle="1" w:styleId="WW8Num68z4">
    <w:name w:val="WW8Num68z4"/>
    <w:rsid w:val="00BD6BE2"/>
  </w:style>
  <w:style w:type="character" w:customStyle="1" w:styleId="WW8Num68z5">
    <w:name w:val="WW8Num68z5"/>
    <w:rsid w:val="00BD6BE2"/>
  </w:style>
  <w:style w:type="character" w:customStyle="1" w:styleId="WW8Num68z6">
    <w:name w:val="WW8Num68z6"/>
    <w:rsid w:val="00BD6BE2"/>
  </w:style>
  <w:style w:type="character" w:customStyle="1" w:styleId="WW8Num68z7">
    <w:name w:val="WW8Num68z7"/>
    <w:rsid w:val="00BD6BE2"/>
  </w:style>
  <w:style w:type="character" w:customStyle="1" w:styleId="WW8Num68z8">
    <w:name w:val="WW8Num68z8"/>
    <w:rsid w:val="00BD6BE2"/>
  </w:style>
  <w:style w:type="character" w:customStyle="1" w:styleId="WW8Num69z1">
    <w:name w:val="WW8Num69z1"/>
    <w:rsid w:val="00BD6BE2"/>
    <w:rPr>
      <w:rFonts w:hint="default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</w:rPr>
  </w:style>
  <w:style w:type="character" w:customStyle="1" w:styleId="WW8Num69z2">
    <w:name w:val="WW8Num69z2"/>
    <w:rsid w:val="00BD6BE2"/>
  </w:style>
  <w:style w:type="character" w:customStyle="1" w:styleId="WW8Num69z3">
    <w:name w:val="WW8Num69z3"/>
    <w:rsid w:val="00BD6BE2"/>
  </w:style>
  <w:style w:type="character" w:customStyle="1" w:styleId="WW8Num69z4">
    <w:name w:val="WW8Num69z4"/>
    <w:rsid w:val="00BD6BE2"/>
  </w:style>
  <w:style w:type="character" w:customStyle="1" w:styleId="WW8Num69z5">
    <w:name w:val="WW8Num69z5"/>
    <w:rsid w:val="00BD6BE2"/>
  </w:style>
  <w:style w:type="character" w:customStyle="1" w:styleId="WW8Num69z6">
    <w:name w:val="WW8Num69z6"/>
    <w:rsid w:val="00BD6BE2"/>
  </w:style>
  <w:style w:type="character" w:customStyle="1" w:styleId="WW8Num69z7">
    <w:name w:val="WW8Num69z7"/>
    <w:rsid w:val="00BD6BE2"/>
  </w:style>
  <w:style w:type="character" w:customStyle="1" w:styleId="WW8Num69z8">
    <w:name w:val="WW8Num69z8"/>
    <w:rsid w:val="00BD6BE2"/>
  </w:style>
  <w:style w:type="character" w:customStyle="1" w:styleId="WW8Num70z1">
    <w:name w:val="WW8Num70z1"/>
    <w:rsid w:val="00BD6BE2"/>
  </w:style>
  <w:style w:type="character" w:customStyle="1" w:styleId="WW8Num70z2">
    <w:name w:val="WW8Num70z2"/>
    <w:rsid w:val="00BD6BE2"/>
  </w:style>
  <w:style w:type="character" w:customStyle="1" w:styleId="WW8Num70z3">
    <w:name w:val="WW8Num70z3"/>
    <w:rsid w:val="00BD6BE2"/>
  </w:style>
  <w:style w:type="character" w:customStyle="1" w:styleId="WW8Num70z4">
    <w:name w:val="WW8Num70z4"/>
    <w:rsid w:val="00BD6BE2"/>
  </w:style>
  <w:style w:type="character" w:customStyle="1" w:styleId="WW8Num70z5">
    <w:name w:val="WW8Num70z5"/>
    <w:rsid w:val="00BD6BE2"/>
  </w:style>
  <w:style w:type="character" w:customStyle="1" w:styleId="WW8Num70z6">
    <w:name w:val="WW8Num70z6"/>
    <w:rsid w:val="00BD6BE2"/>
  </w:style>
  <w:style w:type="character" w:customStyle="1" w:styleId="WW8Num70z7">
    <w:name w:val="WW8Num70z7"/>
    <w:rsid w:val="00BD6BE2"/>
  </w:style>
  <w:style w:type="character" w:customStyle="1" w:styleId="WW8Num70z8">
    <w:name w:val="WW8Num70z8"/>
    <w:rsid w:val="00BD6BE2"/>
  </w:style>
  <w:style w:type="character" w:customStyle="1" w:styleId="WW8Num73z3">
    <w:name w:val="WW8Num73z3"/>
    <w:rsid w:val="00BD6BE2"/>
  </w:style>
  <w:style w:type="character" w:customStyle="1" w:styleId="WW8Num73z4">
    <w:name w:val="WW8Num73z4"/>
    <w:rsid w:val="00BD6BE2"/>
  </w:style>
  <w:style w:type="character" w:customStyle="1" w:styleId="WW8Num73z5">
    <w:name w:val="WW8Num73z5"/>
    <w:rsid w:val="00BD6BE2"/>
  </w:style>
  <w:style w:type="character" w:customStyle="1" w:styleId="WW8Num73z6">
    <w:name w:val="WW8Num73z6"/>
    <w:rsid w:val="00BD6BE2"/>
  </w:style>
  <w:style w:type="character" w:customStyle="1" w:styleId="WW8Num73z7">
    <w:name w:val="WW8Num73z7"/>
    <w:rsid w:val="00BD6BE2"/>
  </w:style>
  <w:style w:type="character" w:customStyle="1" w:styleId="WW8Num73z8">
    <w:name w:val="WW8Num73z8"/>
    <w:rsid w:val="00BD6BE2"/>
  </w:style>
  <w:style w:type="character" w:customStyle="1" w:styleId="WW8Num74z0">
    <w:name w:val="WW8Num74z0"/>
    <w:rsid w:val="00BD6BE2"/>
    <w:rPr>
      <w:sz w:val="24"/>
    </w:rPr>
  </w:style>
  <w:style w:type="character" w:customStyle="1" w:styleId="WW8Num74z1">
    <w:name w:val="WW8Num74z1"/>
    <w:rsid w:val="00BD6BE2"/>
  </w:style>
  <w:style w:type="character" w:customStyle="1" w:styleId="WW8Num74z2">
    <w:name w:val="WW8Num74z2"/>
    <w:rsid w:val="00BD6BE2"/>
  </w:style>
  <w:style w:type="character" w:customStyle="1" w:styleId="WW8Num74z3">
    <w:name w:val="WW8Num74z3"/>
    <w:rsid w:val="00BD6BE2"/>
  </w:style>
  <w:style w:type="character" w:customStyle="1" w:styleId="WW8Num74z4">
    <w:name w:val="WW8Num74z4"/>
    <w:rsid w:val="00BD6BE2"/>
  </w:style>
  <w:style w:type="character" w:customStyle="1" w:styleId="WW8Num74z5">
    <w:name w:val="WW8Num74z5"/>
    <w:rsid w:val="00BD6BE2"/>
  </w:style>
  <w:style w:type="character" w:customStyle="1" w:styleId="WW8Num74z6">
    <w:name w:val="WW8Num74z6"/>
    <w:rsid w:val="00BD6BE2"/>
  </w:style>
  <w:style w:type="character" w:customStyle="1" w:styleId="WW8Num74z7">
    <w:name w:val="WW8Num74z7"/>
    <w:rsid w:val="00BD6BE2"/>
  </w:style>
  <w:style w:type="character" w:customStyle="1" w:styleId="WW8Num74z8">
    <w:name w:val="WW8Num74z8"/>
    <w:rsid w:val="00BD6BE2"/>
  </w:style>
  <w:style w:type="character" w:customStyle="1" w:styleId="WW8Num75z0">
    <w:name w:val="WW8Num75z0"/>
    <w:rsid w:val="00BD6BE2"/>
    <w:rPr>
      <w:rFonts w:hint="default"/>
      <w:b/>
    </w:rPr>
  </w:style>
  <w:style w:type="character" w:customStyle="1" w:styleId="Domylnaczcionkaakapitu1">
    <w:name w:val="Domyślna czcionka akapitu1"/>
    <w:rsid w:val="00BD6BE2"/>
  </w:style>
  <w:style w:type="character" w:styleId="Numerstrony">
    <w:name w:val="page number"/>
    <w:basedOn w:val="Domylnaczcionkaakapitu1"/>
    <w:rsid w:val="00BD6BE2"/>
  </w:style>
  <w:style w:type="character" w:styleId="Pogrubienie">
    <w:name w:val="Strong"/>
    <w:uiPriority w:val="22"/>
    <w:qFormat/>
    <w:rsid w:val="00BD6BE2"/>
    <w:rPr>
      <w:b/>
    </w:rPr>
  </w:style>
  <w:style w:type="character" w:customStyle="1" w:styleId="Tekstpodstawowy3Znak">
    <w:name w:val="Tekst podstawowy 3 Znak"/>
    <w:rsid w:val="00BD6BE2"/>
    <w:rPr>
      <w:sz w:val="24"/>
      <w:lang w:val="pl-PL" w:eastAsia="ar-SA" w:bidi="ar-SA"/>
    </w:rPr>
  </w:style>
  <w:style w:type="character" w:customStyle="1" w:styleId="TekstpodstawowywcityZnak">
    <w:name w:val="Tekst podstawowy wcięty Znak"/>
    <w:rsid w:val="00BD6BE2"/>
    <w:rPr>
      <w:sz w:val="24"/>
      <w:lang w:val="pl-PL" w:eastAsia="ar-SA" w:bidi="ar-SA"/>
    </w:rPr>
  </w:style>
  <w:style w:type="character" w:customStyle="1" w:styleId="TekstpodstawowyZnak">
    <w:name w:val="Tekst podstawowy Znak"/>
    <w:uiPriority w:val="99"/>
    <w:rsid w:val="00BD6BE2"/>
    <w:rPr>
      <w:b/>
      <w:sz w:val="40"/>
      <w:lang w:val="pl-PL" w:eastAsia="ar-SA" w:bidi="ar-SA"/>
    </w:rPr>
  </w:style>
  <w:style w:type="character" w:customStyle="1" w:styleId="ZnakZnak16">
    <w:name w:val="Znak Znak16"/>
    <w:rsid w:val="00BD6BE2"/>
    <w:rPr>
      <w:sz w:val="24"/>
      <w:lang w:val="pl-PL" w:eastAsia="ar-SA" w:bidi="ar-SA"/>
    </w:rPr>
  </w:style>
  <w:style w:type="character" w:customStyle="1" w:styleId="FontStyle18">
    <w:name w:val="Font Style18"/>
    <w:rsid w:val="00BD6BE2"/>
    <w:rPr>
      <w:rFonts w:ascii="Courier New" w:hAnsi="Courier New" w:cs="Courier New"/>
      <w:sz w:val="22"/>
      <w:szCs w:val="22"/>
    </w:rPr>
  </w:style>
  <w:style w:type="character" w:customStyle="1" w:styleId="TytuZnak">
    <w:name w:val="Tytuł Znak"/>
    <w:rsid w:val="00BD6BE2"/>
    <w:rPr>
      <w:b/>
      <w:bCs/>
      <w:sz w:val="24"/>
      <w:szCs w:val="24"/>
      <w:lang w:val="pl-PL" w:eastAsia="ar-SA" w:bidi="ar-SA"/>
    </w:rPr>
  </w:style>
  <w:style w:type="character" w:customStyle="1" w:styleId="PodtytuZnak">
    <w:name w:val="Podtytuł Znak"/>
    <w:uiPriority w:val="11"/>
    <w:rsid w:val="00BD6BE2"/>
    <w:rPr>
      <w:b/>
      <w:bCs/>
      <w:szCs w:val="24"/>
      <w:lang w:val="pl-PL" w:eastAsia="ar-SA" w:bidi="ar-SA"/>
    </w:rPr>
  </w:style>
  <w:style w:type="character" w:customStyle="1" w:styleId="ZnakZnak">
    <w:name w:val="Znak Znak"/>
    <w:rsid w:val="00BD6BE2"/>
    <w:rPr>
      <w:sz w:val="24"/>
      <w:lang w:val="pl-PL" w:eastAsia="ar-SA" w:bidi="ar-SA"/>
    </w:rPr>
  </w:style>
  <w:style w:type="character" w:customStyle="1" w:styleId="Odwoaniedokomentarza1">
    <w:name w:val="Odwołanie do komentarza1"/>
    <w:rsid w:val="00BD6BE2"/>
    <w:rPr>
      <w:sz w:val="16"/>
      <w:szCs w:val="16"/>
    </w:rPr>
  </w:style>
  <w:style w:type="character" w:customStyle="1" w:styleId="StandardZnak">
    <w:name w:val="Standard Znak"/>
    <w:rsid w:val="00BD6BE2"/>
    <w:rPr>
      <w:lang w:val="pl-PL" w:eastAsia="ar-SA" w:bidi="ar-SA"/>
    </w:rPr>
  </w:style>
  <w:style w:type="character" w:customStyle="1" w:styleId="NagwekZnak">
    <w:name w:val="Nagłówek Znak"/>
    <w:rsid w:val="00BD6BE2"/>
    <w:rPr>
      <w:lang w:val="pl-PL" w:eastAsia="ar-SA" w:bidi="ar-SA"/>
    </w:rPr>
  </w:style>
  <w:style w:type="character" w:customStyle="1" w:styleId="ZnakZnak6">
    <w:name w:val="Znak Znak6"/>
    <w:rsid w:val="00BD6BE2"/>
    <w:rPr>
      <w:b/>
      <w:sz w:val="40"/>
      <w:lang w:val="pl-PL" w:eastAsia="ar-SA" w:bidi="ar-SA"/>
    </w:rPr>
  </w:style>
  <w:style w:type="character" w:customStyle="1" w:styleId="Nagwek1Znak">
    <w:name w:val="Nagłówek 1 Znak"/>
    <w:uiPriority w:val="9"/>
    <w:rsid w:val="00BD6BE2"/>
    <w:rPr>
      <w:b/>
      <w:sz w:val="32"/>
    </w:rPr>
  </w:style>
  <w:style w:type="character" w:styleId="Hipercze">
    <w:name w:val="Hyperlink"/>
    <w:uiPriority w:val="99"/>
    <w:rsid w:val="00BD6BE2"/>
    <w:rPr>
      <w:color w:val="0000FF"/>
      <w:u w:val="single"/>
    </w:rPr>
  </w:style>
  <w:style w:type="character" w:styleId="UyteHipercze">
    <w:name w:val="FollowedHyperlink"/>
    <w:rsid w:val="00BD6BE2"/>
    <w:rPr>
      <w:color w:val="800080"/>
      <w:u w:val="single"/>
    </w:rPr>
  </w:style>
  <w:style w:type="character" w:customStyle="1" w:styleId="StopkaZnak">
    <w:name w:val="Stopka Znak"/>
    <w:rsid w:val="00BD6BE2"/>
    <w:rPr>
      <w:sz w:val="28"/>
    </w:rPr>
  </w:style>
  <w:style w:type="character" w:customStyle="1" w:styleId="Tekstpodstawowy2Znak">
    <w:name w:val="Tekst podstawowy 2 Znak"/>
    <w:rsid w:val="00BD6BE2"/>
    <w:rPr>
      <w:sz w:val="24"/>
    </w:rPr>
  </w:style>
  <w:style w:type="character" w:customStyle="1" w:styleId="Nagwek7Znak">
    <w:name w:val="Nagłówek 7 Znak"/>
    <w:rsid w:val="00BD6BE2"/>
    <w:rPr>
      <w:sz w:val="24"/>
      <w:szCs w:val="24"/>
    </w:rPr>
  </w:style>
  <w:style w:type="character" w:customStyle="1" w:styleId="Nagwek8Znak">
    <w:name w:val="Nagłówek 8 Znak"/>
    <w:rsid w:val="00BD6BE2"/>
    <w:rPr>
      <w:rFonts w:ascii="Tahoma" w:eastAsia="Verdana" w:hAnsi="Tahoma" w:cs="Tahoma"/>
      <w:b/>
      <w:bCs/>
      <w:color w:val="000000"/>
      <w:kern w:val="1"/>
      <w:sz w:val="24"/>
      <w:szCs w:val="24"/>
      <w:lang w:eastAsia="hi-IN" w:bidi="hi-IN"/>
    </w:rPr>
  </w:style>
  <w:style w:type="character" w:customStyle="1" w:styleId="attributenametext">
    <w:name w:val="attribute_name_text"/>
    <w:rsid w:val="00BD6BE2"/>
  </w:style>
  <w:style w:type="character" w:customStyle="1" w:styleId="Nagwek2Znak">
    <w:name w:val="Nagłówek 2 Znak"/>
    <w:rsid w:val="00BD6BE2"/>
    <w:rPr>
      <w:b/>
      <w:sz w:val="24"/>
    </w:rPr>
  </w:style>
  <w:style w:type="character" w:customStyle="1" w:styleId="Nagwek3Znak">
    <w:name w:val="Nagłówek 3 Znak"/>
    <w:rsid w:val="00BD6BE2"/>
    <w:rPr>
      <w:b/>
      <w:sz w:val="28"/>
    </w:rPr>
  </w:style>
  <w:style w:type="character" w:customStyle="1" w:styleId="Nagwek4Znak">
    <w:name w:val="Nagłówek 4 Znak"/>
    <w:rsid w:val="00BD6BE2"/>
    <w:rPr>
      <w:sz w:val="24"/>
    </w:rPr>
  </w:style>
  <w:style w:type="character" w:customStyle="1" w:styleId="Nagwek5Znak">
    <w:name w:val="Nagłówek 5 Znak"/>
    <w:rsid w:val="00BD6BE2"/>
    <w:rPr>
      <w:sz w:val="24"/>
    </w:rPr>
  </w:style>
  <w:style w:type="character" w:customStyle="1" w:styleId="Nagwek6Znak">
    <w:name w:val="Nagłówek 6 Znak"/>
    <w:rsid w:val="00BD6BE2"/>
    <w:rPr>
      <w:b/>
      <w:bCs/>
      <w:sz w:val="22"/>
      <w:szCs w:val="22"/>
    </w:rPr>
  </w:style>
  <w:style w:type="character" w:customStyle="1" w:styleId="Tekstpodstawowywcity3Znak">
    <w:name w:val="Tekst podstawowy wcięty 3 Znak"/>
    <w:rsid w:val="00BD6BE2"/>
    <w:rPr>
      <w:sz w:val="24"/>
    </w:rPr>
  </w:style>
  <w:style w:type="character" w:customStyle="1" w:styleId="Tekstpodstawowywcity2Znak">
    <w:name w:val="Tekst podstawowy wcięty 2 Znak"/>
    <w:rsid w:val="00BD6BE2"/>
  </w:style>
  <w:style w:type="character" w:customStyle="1" w:styleId="TekstdymkaZnak">
    <w:name w:val="Tekst dymka Znak"/>
    <w:uiPriority w:val="99"/>
    <w:rsid w:val="00BD6BE2"/>
    <w:rPr>
      <w:rFonts w:ascii="Mangal" w:hAnsi="Mangal" w:cs="Mangal"/>
      <w:sz w:val="16"/>
      <w:szCs w:val="16"/>
    </w:rPr>
  </w:style>
  <w:style w:type="character" w:customStyle="1" w:styleId="innerpricevalue">
    <w:name w:val="innerpricevalue"/>
    <w:rsid w:val="00BD6BE2"/>
  </w:style>
  <w:style w:type="character" w:customStyle="1" w:styleId="apple-converted-space">
    <w:name w:val="apple-converted-space"/>
    <w:rsid w:val="00BD6BE2"/>
  </w:style>
  <w:style w:type="character" w:customStyle="1" w:styleId="tooltipster">
    <w:name w:val="tooltipster"/>
    <w:rsid w:val="00BD6BE2"/>
  </w:style>
  <w:style w:type="character" w:customStyle="1" w:styleId="ZwykytekstZnak">
    <w:name w:val="Zwykły tekst Znak"/>
    <w:rsid w:val="00BD6BE2"/>
    <w:rPr>
      <w:rFonts w:ascii="MS Outlook" w:hAnsi="MS Outlook" w:cs="MS Outlook"/>
      <w:sz w:val="21"/>
      <w:szCs w:val="21"/>
    </w:rPr>
  </w:style>
  <w:style w:type="character" w:customStyle="1" w:styleId="ZwykytekstZnak1">
    <w:name w:val="Zwykły tekst Znak1"/>
    <w:rsid w:val="00BD6BE2"/>
    <w:rPr>
      <w:rFonts w:ascii="Arial Unicode MS" w:hAnsi="Arial Unicode MS" w:cs="Arial Unicode MS"/>
    </w:rPr>
  </w:style>
  <w:style w:type="character" w:styleId="Uwydatnienie">
    <w:name w:val="Emphasis"/>
    <w:qFormat/>
    <w:rsid w:val="00BD6BE2"/>
    <w:rPr>
      <w:i/>
      <w:iCs/>
    </w:rPr>
  </w:style>
  <w:style w:type="character" w:customStyle="1" w:styleId="FontStyle16">
    <w:name w:val="Font Style16"/>
    <w:rsid w:val="00BD6BE2"/>
    <w:rPr>
      <w:rFonts w:ascii="Tahoma" w:hAnsi="Tahoma" w:cs="Tahoma"/>
      <w:sz w:val="20"/>
      <w:szCs w:val="20"/>
    </w:rPr>
  </w:style>
  <w:style w:type="character" w:customStyle="1" w:styleId="anal-post-content">
    <w:name w:val="anal-post-content"/>
    <w:rsid w:val="00BD6BE2"/>
  </w:style>
  <w:style w:type="character" w:customStyle="1" w:styleId="plainhtml">
    <w:name w:val="plainhtml"/>
    <w:rsid w:val="00BD6BE2"/>
  </w:style>
  <w:style w:type="character" w:customStyle="1" w:styleId="dyszka2">
    <w:name w:val="dyszka2"/>
    <w:rsid w:val="00BD6BE2"/>
  </w:style>
  <w:style w:type="character" w:customStyle="1" w:styleId="TekstprzypisukocowegoZnak">
    <w:name w:val="Tekst przypisu końcowego Znak"/>
    <w:basedOn w:val="Domylnaczcionkaakapitu1"/>
    <w:uiPriority w:val="99"/>
    <w:rsid w:val="00BD6BE2"/>
  </w:style>
  <w:style w:type="character" w:customStyle="1" w:styleId="Znakiprzypiswkocowych">
    <w:name w:val="Znaki przypisów końcowych"/>
    <w:rsid w:val="00BD6BE2"/>
    <w:rPr>
      <w:vertAlign w:val="superscript"/>
    </w:rPr>
  </w:style>
  <w:style w:type="character" w:customStyle="1" w:styleId="Teksttreci">
    <w:name w:val="Tekst treści_"/>
    <w:rsid w:val="00BD6BE2"/>
    <w:rPr>
      <w:sz w:val="22"/>
      <w:szCs w:val="22"/>
      <w:shd w:val="clear" w:color="auto" w:fill="FFFFFF"/>
    </w:rPr>
  </w:style>
  <w:style w:type="character" w:customStyle="1" w:styleId="AkapitzlistZnak">
    <w:name w:val="Akapit z listą Znak"/>
    <w:aliases w:val="Lista num Znak,lp1 Znak,Preambuła Znak,BULLET Znak,UEDAŞ Bullet Znak,abc siralı Znak,Use Case List Paragraph Znak,Heading2 Znak,Body Bullet Znak,List Paragraph1 Znak,List Paragraph-rfp content Znak,BulletOK Znak,Number Bullets Znak"/>
    <w:uiPriority w:val="34"/>
    <w:rsid w:val="00BD6BE2"/>
    <w:rPr>
      <w:rFonts w:ascii="Symbol" w:eastAsia="Symbol" w:hAnsi="Symbol" w:cs="Symbol"/>
      <w:sz w:val="22"/>
      <w:szCs w:val="22"/>
    </w:rPr>
  </w:style>
  <w:style w:type="character" w:customStyle="1" w:styleId="ElizaWancerz">
    <w:name w:val="Eliza Wancerz"/>
    <w:rsid w:val="00BD6BE2"/>
    <w:rPr>
      <w:rFonts w:ascii="Tahoma" w:hAnsi="Tahoma" w:cs="Tahoma"/>
      <w:color w:val="000080"/>
      <w:sz w:val="20"/>
      <w:szCs w:val="20"/>
    </w:rPr>
  </w:style>
  <w:style w:type="character" w:customStyle="1" w:styleId="Nierozpoznanawzmianka1">
    <w:name w:val="Nierozpoznana wzmianka1"/>
    <w:rsid w:val="00BD6BE2"/>
    <w:rPr>
      <w:color w:val="605E5C"/>
      <w:shd w:val="clear" w:color="auto" w:fill="E1DFDD"/>
    </w:rPr>
  </w:style>
  <w:style w:type="character" w:customStyle="1" w:styleId="apple-tab-span">
    <w:name w:val="apple-tab-span"/>
    <w:rsid w:val="00BD6BE2"/>
  </w:style>
  <w:style w:type="character" w:customStyle="1" w:styleId="Nierozpoznanawzmianka2">
    <w:name w:val="Nierozpoznana wzmianka2"/>
    <w:rsid w:val="00BD6BE2"/>
    <w:rPr>
      <w:color w:val="605E5C"/>
      <w:shd w:val="clear" w:color="auto" w:fill="E1DFDD"/>
    </w:rPr>
  </w:style>
  <w:style w:type="character" w:customStyle="1" w:styleId="TekstprzypisudolnegoZnak">
    <w:name w:val="Tekst przypisu dolnego Znak"/>
    <w:basedOn w:val="Domylnaczcionkaakapitu1"/>
    <w:rsid w:val="00BD6BE2"/>
  </w:style>
  <w:style w:type="character" w:customStyle="1" w:styleId="Znakiprzypiswdolnych">
    <w:name w:val="Znaki przypisów dolnych"/>
    <w:rsid w:val="00BD6BE2"/>
    <w:rPr>
      <w:vertAlign w:val="superscript"/>
    </w:rPr>
  </w:style>
  <w:style w:type="character" w:styleId="Odwoanieprzypisudolnego">
    <w:name w:val="footnote reference"/>
    <w:uiPriority w:val="99"/>
    <w:rsid w:val="00BD6BE2"/>
    <w:rPr>
      <w:vertAlign w:val="superscript"/>
    </w:rPr>
  </w:style>
  <w:style w:type="character" w:styleId="Odwoanieprzypisukocowego">
    <w:name w:val="endnote reference"/>
    <w:uiPriority w:val="99"/>
    <w:rsid w:val="00BD6BE2"/>
    <w:rPr>
      <w:vertAlign w:val="superscript"/>
    </w:rPr>
  </w:style>
  <w:style w:type="paragraph" w:customStyle="1" w:styleId="Nagwek10">
    <w:name w:val="Nagłówek1"/>
    <w:basedOn w:val="Normalny"/>
    <w:next w:val="Tekstpodstawowy"/>
    <w:rsid w:val="00BD6BE2"/>
    <w:pPr>
      <w:keepNext/>
      <w:spacing w:before="240" w:after="120"/>
    </w:pPr>
    <w:rPr>
      <w:rFonts w:ascii="Tahoma" w:eastAsia="Calibri Light" w:hAnsi="Tahoma" w:cs="Cambria"/>
      <w:sz w:val="28"/>
      <w:szCs w:val="28"/>
    </w:rPr>
  </w:style>
  <w:style w:type="paragraph" w:styleId="Tekstpodstawowy">
    <w:name w:val="Body Text"/>
    <w:basedOn w:val="Normalny"/>
    <w:link w:val="TekstpodstawowyZnak1"/>
    <w:uiPriority w:val="99"/>
    <w:rsid w:val="00BD6BE2"/>
    <w:pPr>
      <w:jc w:val="center"/>
    </w:pPr>
    <w:rPr>
      <w:b/>
      <w:sz w:val="40"/>
    </w:rPr>
  </w:style>
  <w:style w:type="paragraph" w:styleId="Lista">
    <w:name w:val="List"/>
    <w:basedOn w:val="Tekstpodstawowy"/>
    <w:rsid w:val="00BD6BE2"/>
    <w:rPr>
      <w:rFonts w:cs="Cambria"/>
    </w:rPr>
  </w:style>
  <w:style w:type="paragraph" w:customStyle="1" w:styleId="Podpis1">
    <w:name w:val="Podpis1"/>
    <w:basedOn w:val="Normalny"/>
    <w:rsid w:val="00BD6BE2"/>
    <w:pPr>
      <w:suppressLineNumbers/>
      <w:spacing w:before="120" w:after="120"/>
    </w:pPr>
    <w:rPr>
      <w:rFonts w:cs="Cambria"/>
      <w:i/>
      <w:iCs/>
      <w:sz w:val="24"/>
      <w:szCs w:val="24"/>
    </w:rPr>
  </w:style>
  <w:style w:type="paragraph" w:customStyle="1" w:styleId="Indeks">
    <w:name w:val="Indeks"/>
    <w:basedOn w:val="Normalny"/>
    <w:rsid w:val="00BD6BE2"/>
    <w:pPr>
      <w:suppressLineNumbers/>
    </w:pPr>
    <w:rPr>
      <w:rFonts w:cs="Cambria"/>
    </w:rPr>
  </w:style>
  <w:style w:type="paragraph" w:styleId="Stopka">
    <w:name w:val="footer"/>
    <w:basedOn w:val="Normalny"/>
    <w:rsid w:val="00BD6BE2"/>
    <w:pPr>
      <w:tabs>
        <w:tab w:val="center" w:pos="4536"/>
        <w:tab w:val="right" w:pos="9072"/>
      </w:tabs>
    </w:pPr>
    <w:rPr>
      <w:sz w:val="28"/>
    </w:rPr>
  </w:style>
  <w:style w:type="paragraph" w:styleId="Tekstpodstawowywcity">
    <w:name w:val="Body Text Indent"/>
    <w:basedOn w:val="Normalny"/>
    <w:link w:val="TekstpodstawowywcityZnak1"/>
    <w:rsid w:val="00BD6BE2"/>
    <w:pPr>
      <w:ind w:left="75"/>
    </w:pPr>
    <w:rPr>
      <w:sz w:val="24"/>
    </w:rPr>
  </w:style>
  <w:style w:type="paragraph" w:customStyle="1" w:styleId="Tekstpodstawowy31">
    <w:name w:val="Tekst podstawowy 31"/>
    <w:basedOn w:val="Normalny"/>
    <w:rsid w:val="00BD6BE2"/>
    <w:pPr>
      <w:jc w:val="both"/>
    </w:pPr>
    <w:rPr>
      <w:sz w:val="24"/>
    </w:rPr>
  </w:style>
  <w:style w:type="paragraph" w:customStyle="1" w:styleId="Tekstpodstawowy21">
    <w:name w:val="Tekst podstawowy 21"/>
    <w:basedOn w:val="Normalny"/>
    <w:rsid w:val="00BD6BE2"/>
    <w:rPr>
      <w:sz w:val="24"/>
    </w:rPr>
  </w:style>
  <w:style w:type="paragraph" w:customStyle="1" w:styleId="Tekstpodstawowywcity31">
    <w:name w:val="Tekst podstawowy wcięty 31"/>
    <w:basedOn w:val="Normalny"/>
    <w:rsid w:val="00BD6BE2"/>
    <w:pPr>
      <w:ind w:left="60"/>
    </w:pPr>
    <w:rPr>
      <w:sz w:val="24"/>
    </w:rPr>
  </w:style>
  <w:style w:type="paragraph" w:styleId="NormalnyWeb">
    <w:name w:val="Normal (Web)"/>
    <w:basedOn w:val="Normalny"/>
    <w:rsid w:val="00BD6BE2"/>
    <w:pPr>
      <w:spacing w:before="100" w:after="100"/>
      <w:jc w:val="both"/>
    </w:pPr>
    <w:rPr>
      <w:rFonts w:ascii="Cambria Math" w:eastAsia="Cambria Math" w:hAnsi="Cambria Math" w:cs="Cambria Math"/>
    </w:rPr>
  </w:style>
  <w:style w:type="paragraph" w:styleId="Nagwek">
    <w:name w:val="header"/>
    <w:basedOn w:val="Normalny"/>
    <w:rsid w:val="00BD6BE2"/>
    <w:pPr>
      <w:tabs>
        <w:tab w:val="center" w:pos="4536"/>
        <w:tab w:val="right" w:pos="9072"/>
      </w:tabs>
    </w:pPr>
  </w:style>
  <w:style w:type="paragraph" w:customStyle="1" w:styleId="Tekstpodstawowywcity21">
    <w:name w:val="Tekst podstawowy wcięty 21"/>
    <w:basedOn w:val="Normalny"/>
    <w:rsid w:val="00BD6BE2"/>
    <w:pPr>
      <w:spacing w:after="120" w:line="480" w:lineRule="auto"/>
      <w:ind w:left="283"/>
    </w:pPr>
  </w:style>
  <w:style w:type="paragraph" w:styleId="Tekstdymka">
    <w:name w:val="Balloon Text"/>
    <w:basedOn w:val="Normalny"/>
    <w:uiPriority w:val="99"/>
    <w:rsid w:val="00BD6BE2"/>
    <w:rPr>
      <w:rFonts w:ascii="Mangal" w:hAnsi="Mangal" w:cs="Mangal"/>
      <w:sz w:val="16"/>
      <w:szCs w:val="16"/>
    </w:rPr>
  </w:style>
  <w:style w:type="paragraph" w:customStyle="1" w:styleId="Skrconyadreszwrotny">
    <w:name w:val="Skrócony adres zwrotny"/>
    <w:basedOn w:val="Normalny"/>
    <w:rsid w:val="00BD6BE2"/>
    <w:rPr>
      <w:sz w:val="24"/>
    </w:rPr>
  </w:style>
  <w:style w:type="paragraph" w:customStyle="1" w:styleId="Lista-kontynuacja1">
    <w:name w:val="Lista - kontynuacja1"/>
    <w:basedOn w:val="Normalny"/>
    <w:rsid w:val="00BD6BE2"/>
    <w:pPr>
      <w:spacing w:after="120"/>
      <w:ind w:left="283"/>
    </w:pPr>
  </w:style>
  <w:style w:type="paragraph" w:customStyle="1" w:styleId="Lista-kontynuacja21">
    <w:name w:val="Lista - kontynuacja 21"/>
    <w:basedOn w:val="Lista-kontynuacja1"/>
    <w:rsid w:val="00BD6BE2"/>
    <w:pPr>
      <w:numPr>
        <w:numId w:val="15"/>
      </w:numPr>
      <w:spacing w:after="160"/>
      <w:ind w:left="1080"/>
    </w:pPr>
  </w:style>
  <w:style w:type="paragraph" w:customStyle="1" w:styleId="ust">
    <w:name w:val="ust"/>
    <w:rsid w:val="00BD6BE2"/>
    <w:pPr>
      <w:suppressAutoHyphens/>
      <w:spacing w:before="60" w:after="60"/>
      <w:ind w:left="426" w:hanging="284"/>
      <w:jc w:val="both"/>
    </w:pPr>
    <w:rPr>
      <w:sz w:val="24"/>
      <w:szCs w:val="24"/>
      <w:lang w:eastAsia="ar-SA"/>
    </w:rPr>
  </w:style>
  <w:style w:type="paragraph" w:customStyle="1" w:styleId="pkt">
    <w:name w:val="pkt"/>
    <w:basedOn w:val="Normalny"/>
    <w:rsid w:val="00BD6BE2"/>
    <w:pPr>
      <w:spacing w:before="60" w:after="60"/>
      <w:ind w:left="851" w:hanging="295"/>
      <w:jc w:val="both"/>
    </w:pPr>
    <w:rPr>
      <w:sz w:val="24"/>
      <w:szCs w:val="24"/>
    </w:rPr>
  </w:style>
  <w:style w:type="paragraph" w:customStyle="1" w:styleId="lit">
    <w:name w:val="lit"/>
    <w:rsid w:val="00BD6BE2"/>
    <w:pPr>
      <w:suppressAutoHyphens/>
      <w:spacing w:before="60" w:after="60"/>
      <w:ind w:left="1281" w:hanging="272"/>
      <w:jc w:val="both"/>
    </w:pPr>
    <w:rPr>
      <w:sz w:val="24"/>
      <w:szCs w:val="24"/>
      <w:lang w:eastAsia="ar-SA"/>
    </w:rPr>
  </w:style>
  <w:style w:type="paragraph" w:customStyle="1" w:styleId="Standardowy1">
    <w:name w:val="Standardowy1"/>
    <w:rsid w:val="00BD6BE2"/>
    <w:pPr>
      <w:suppressAutoHyphens/>
    </w:pPr>
    <w:rPr>
      <w:sz w:val="24"/>
      <w:lang w:eastAsia="ar-SA"/>
    </w:rPr>
  </w:style>
  <w:style w:type="paragraph" w:customStyle="1" w:styleId="Default">
    <w:name w:val="Default"/>
    <w:basedOn w:val="Normalny"/>
    <w:rsid w:val="00BD6BE2"/>
    <w:pPr>
      <w:widowControl w:val="0"/>
      <w:autoSpaceDE w:val="0"/>
    </w:pPr>
    <w:rPr>
      <w:sz w:val="24"/>
      <w:szCs w:val="24"/>
    </w:rPr>
  </w:style>
  <w:style w:type="paragraph" w:styleId="Tytu">
    <w:name w:val="Title"/>
    <w:basedOn w:val="Normalny"/>
    <w:next w:val="Podtytu"/>
    <w:qFormat/>
    <w:rsid w:val="00BD6BE2"/>
    <w:pPr>
      <w:jc w:val="center"/>
    </w:pPr>
    <w:rPr>
      <w:b/>
      <w:bCs/>
      <w:sz w:val="24"/>
      <w:szCs w:val="24"/>
    </w:rPr>
  </w:style>
  <w:style w:type="paragraph" w:styleId="Podtytu">
    <w:name w:val="Subtitle"/>
    <w:basedOn w:val="Normalny"/>
    <w:next w:val="Tekstpodstawowy"/>
    <w:uiPriority w:val="11"/>
    <w:qFormat/>
    <w:rsid w:val="00BD6BE2"/>
    <w:rPr>
      <w:b/>
      <w:bCs/>
      <w:szCs w:val="24"/>
    </w:rPr>
  </w:style>
  <w:style w:type="paragraph" w:customStyle="1" w:styleId="ZnakZnakZnakZnak">
    <w:name w:val="Znak Znak Znak Znak"/>
    <w:basedOn w:val="Normalny"/>
    <w:rsid w:val="00BD6BE2"/>
    <w:pPr>
      <w:tabs>
        <w:tab w:val="left" w:pos="709"/>
      </w:tabs>
    </w:pPr>
    <w:rPr>
      <w:rFonts w:ascii="Mangal" w:hAnsi="Mangal" w:cs="Mangal"/>
      <w:sz w:val="24"/>
      <w:szCs w:val="24"/>
    </w:rPr>
  </w:style>
  <w:style w:type="paragraph" w:customStyle="1" w:styleId="ZnakZnakZnakZnak0">
    <w:name w:val="Znak Znak Znak Znak"/>
    <w:basedOn w:val="Normalny"/>
    <w:rsid w:val="00BD6BE2"/>
    <w:pPr>
      <w:tabs>
        <w:tab w:val="left" w:pos="709"/>
      </w:tabs>
    </w:pPr>
    <w:rPr>
      <w:rFonts w:ascii="Mangal" w:hAnsi="Mangal" w:cs="Mangal"/>
      <w:sz w:val="24"/>
      <w:szCs w:val="24"/>
    </w:rPr>
  </w:style>
  <w:style w:type="paragraph" w:customStyle="1" w:styleId="Akapitzlist1">
    <w:name w:val="Akapit z listą1"/>
    <w:basedOn w:val="Normalny"/>
    <w:rsid w:val="00BD6BE2"/>
    <w:pPr>
      <w:widowControl w:val="0"/>
      <w:ind w:left="720"/>
    </w:pPr>
    <w:rPr>
      <w:rFonts w:eastAsia="Verdana" w:cs="Yu Mincho Light"/>
      <w:kern w:val="1"/>
      <w:sz w:val="24"/>
      <w:szCs w:val="21"/>
      <w:lang w:eastAsia="hi-IN" w:bidi="hi-IN"/>
    </w:rPr>
  </w:style>
  <w:style w:type="paragraph" w:customStyle="1" w:styleId="Tekstkomentarza1">
    <w:name w:val="Tekst komentarza1"/>
    <w:basedOn w:val="Normalny"/>
    <w:rsid w:val="00BD6BE2"/>
  </w:style>
  <w:style w:type="paragraph" w:styleId="Tematkomentarza">
    <w:name w:val="annotation subject"/>
    <w:basedOn w:val="Tekstkomentarza1"/>
    <w:next w:val="Tekstkomentarza1"/>
    <w:link w:val="TematkomentarzaZnak"/>
    <w:uiPriority w:val="99"/>
    <w:rsid w:val="00BD6BE2"/>
    <w:rPr>
      <w:b/>
      <w:bCs/>
    </w:rPr>
  </w:style>
  <w:style w:type="paragraph" w:customStyle="1" w:styleId="Standard">
    <w:name w:val="Standard"/>
    <w:rsid w:val="00BD6BE2"/>
    <w:pPr>
      <w:widowControl w:val="0"/>
      <w:suppressAutoHyphens/>
    </w:pPr>
    <w:rPr>
      <w:lang w:eastAsia="ar-SA"/>
    </w:rPr>
  </w:style>
  <w:style w:type="paragraph" w:customStyle="1" w:styleId="ZnakZnak3">
    <w:name w:val="Znak Znak3"/>
    <w:basedOn w:val="Normalny"/>
    <w:rsid w:val="00BD6BE2"/>
    <w:pPr>
      <w:tabs>
        <w:tab w:val="left" w:pos="709"/>
      </w:tabs>
    </w:pPr>
    <w:rPr>
      <w:rFonts w:ascii="Mangal" w:hAnsi="Mangal" w:cs="Mangal"/>
      <w:sz w:val="24"/>
      <w:szCs w:val="24"/>
    </w:rPr>
  </w:style>
  <w:style w:type="paragraph" w:customStyle="1" w:styleId="font5">
    <w:name w:val="font5"/>
    <w:basedOn w:val="Normalny"/>
    <w:rsid w:val="00BD6BE2"/>
    <w:pPr>
      <w:spacing w:before="100" w:after="100"/>
    </w:pPr>
    <w:rPr>
      <w:rFonts w:ascii="Mangal" w:hAnsi="Mangal" w:cs="Mangal"/>
      <w:b/>
      <w:bCs/>
      <w:color w:val="000000"/>
      <w:sz w:val="16"/>
      <w:szCs w:val="16"/>
    </w:rPr>
  </w:style>
  <w:style w:type="paragraph" w:customStyle="1" w:styleId="font6">
    <w:name w:val="font6"/>
    <w:basedOn w:val="Normalny"/>
    <w:rsid w:val="00BD6BE2"/>
    <w:pPr>
      <w:spacing w:before="100" w:after="100"/>
    </w:pPr>
    <w:rPr>
      <w:rFonts w:ascii="Mangal" w:hAnsi="Mangal" w:cs="Mangal"/>
      <w:color w:val="000000"/>
      <w:sz w:val="16"/>
      <w:szCs w:val="16"/>
    </w:rPr>
  </w:style>
  <w:style w:type="paragraph" w:customStyle="1" w:styleId="font7">
    <w:name w:val="font7"/>
    <w:basedOn w:val="Normalny"/>
    <w:rsid w:val="00BD6BE2"/>
    <w:pPr>
      <w:spacing w:before="100" w:after="100"/>
    </w:pPr>
    <w:rPr>
      <w:rFonts w:ascii="Mangal" w:hAnsi="Mangal" w:cs="Mangal"/>
      <w:b/>
      <w:bCs/>
      <w:color w:val="000000"/>
      <w:sz w:val="18"/>
      <w:szCs w:val="18"/>
    </w:rPr>
  </w:style>
  <w:style w:type="paragraph" w:customStyle="1" w:styleId="font8">
    <w:name w:val="font8"/>
    <w:basedOn w:val="Normalny"/>
    <w:rsid w:val="00BD6BE2"/>
    <w:pPr>
      <w:spacing w:before="100" w:after="100"/>
    </w:pPr>
    <w:rPr>
      <w:rFonts w:ascii="Mangal" w:hAnsi="Mangal" w:cs="Mangal"/>
      <w:color w:val="000000"/>
      <w:sz w:val="18"/>
      <w:szCs w:val="18"/>
    </w:rPr>
  </w:style>
  <w:style w:type="paragraph" w:customStyle="1" w:styleId="xl66">
    <w:name w:val="xl66"/>
    <w:basedOn w:val="Normalny"/>
    <w:rsid w:val="00BD6BE2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D8E4BC"/>
      <w:spacing w:before="100" w:after="100"/>
    </w:pPr>
    <w:rPr>
      <w:sz w:val="24"/>
      <w:szCs w:val="24"/>
    </w:rPr>
  </w:style>
  <w:style w:type="paragraph" w:customStyle="1" w:styleId="xl67">
    <w:name w:val="xl67"/>
    <w:basedOn w:val="Normalny"/>
    <w:rsid w:val="00BD6BE2"/>
    <w:pPr>
      <w:shd w:val="clear" w:color="auto" w:fill="D8E4BC"/>
      <w:spacing w:before="100" w:after="100"/>
    </w:pPr>
    <w:rPr>
      <w:sz w:val="24"/>
      <w:szCs w:val="24"/>
    </w:rPr>
  </w:style>
  <w:style w:type="paragraph" w:customStyle="1" w:styleId="xl68">
    <w:name w:val="xl68"/>
    <w:basedOn w:val="Normalny"/>
    <w:rsid w:val="00BD6BE2"/>
    <w:pPr>
      <w:pBdr>
        <w:top w:val="single" w:sz="4" w:space="0" w:color="000000"/>
        <w:left w:val="single" w:sz="4" w:space="0" w:color="000000"/>
      </w:pBdr>
      <w:shd w:val="clear" w:color="auto" w:fill="D8E4BC"/>
      <w:spacing w:before="100" w:after="100"/>
    </w:pPr>
    <w:rPr>
      <w:sz w:val="24"/>
      <w:szCs w:val="24"/>
    </w:rPr>
  </w:style>
  <w:style w:type="paragraph" w:customStyle="1" w:styleId="xl69">
    <w:name w:val="xl69"/>
    <w:basedOn w:val="Normalny"/>
    <w:rsid w:val="00BD6BE2"/>
    <w:pPr>
      <w:pBdr>
        <w:left w:val="single" w:sz="4" w:space="0" w:color="000000"/>
        <w:right w:val="single" w:sz="4" w:space="0" w:color="000000"/>
      </w:pBdr>
      <w:shd w:val="clear" w:color="auto" w:fill="D8E4BC"/>
      <w:spacing w:before="100" w:after="100"/>
    </w:pPr>
    <w:rPr>
      <w:sz w:val="24"/>
      <w:szCs w:val="24"/>
    </w:rPr>
  </w:style>
  <w:style w:type="paragraph" w:customStyle="1" w:styleId="xl70">
    <w:name w:val="xl70"/>
    <w:basedOn w:val="Normalny"/>
    <w:rsid w:val="00BD6BE2"/>
    <w:pPr>
      <w:pBdr>
        <w:right w:val="single" w:sz="4" w:space="0" w:color="000000"/>
      </w:pBdr>
      <w:shd w:val="clear" w:color="auto" w:fill="D8E4BC"/>
      <w:spacing w:before="100" w:after="100"/>
    </w:pPr>
    <w:rPr>
      <w:sz w:val="24"/>
      <w:szCs w:val="24"/>
    </w:rPr>
  </w:style>
  <w:style w:type="paragraph" w:customStyle="1" w:styleId="xl71">
    <w:name w:val="xl71"/>
    <w:basedOn w:val="Normalny"/>
    <w:rsid w:val="00BD6BE2"/>
    <w:pPr>
      <w:pBdr>
        <w:left w:val="single" w:sz="4" w:space="0" w:color="000000"/>
      </w:pBdr>
      <w:shd w:val="clear" w:color="auto" w:fill="D8E4BC"/>
      <w:spacing w:before="100" w:after="100"/>
    </w:pPr>
    <w:rPr>
      <w:sz w:val="24"/>
      <w:szCs w:val="24"/>
    </w:rPr>
  </w:style>
  <w:style w:type="paragraph" w:customStyle="1" w:styleId="xl72">
    <w:name w:val="xl72"/>
    <w:basedOn w:val="Normalny"/>
    <w:rsid w:val="00BD6BE2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8E4BC"/>
      <w:spacing w:before="100" w:after="100"/>
    </w:pPr>
    <w:rPr>
      <w:sz w:val="24"/>
      <w:szCs w:val="24"/>
    </w:rPr>
  </w:style>
  <w:style w:type="paragraph" w:customStyle="1" w:styleId="xl73">
    <w:name w:val="xl73"/>
    <w:basedOn w:val="Normalny"/>
    <w:rsid w:val="00BD6BE2"/>
    <w:pPr>
      <w:pBdr>
        <w:bottom w:val="single" w:sz="4" w:space="0" w:color="000000"/>
      </w:pBdr>
      <w:shd w:val="clear" w:color="auto" w:fill="D8E4BC"/>
      <w:spacing w:before="100" w:after="100"/>
    </w:pPr>
    <w:rPr>
      <w:sz w:val="24"/>
      <w:szCs w:val="24"/>
    </w:rPr>
  </w:style>
  <w:style w:type="paragraph" w:customStyle="1" w:styleId="xl74">
    <w:name w:val="xl74"/>
    <w:basedOn w:val="Normalny"/>
    <w:rsid w:val="00BD6BE2"/>
    <w:pPr>
      <w:pBdr>
        <w:bottom w:val="single" w:sz="4" w:space="0" w:color="000000"/>
      </w:pBdr>
      <w:shd w:val="clear" w:color="auto" w:fill="D8E4BC"/>
      <w:spacing w:before="100" w:after="100"/>
    </w:pPr>
    <w:rPr>
      <w:b/>
      <w:bCs/>
      <w:sz w:val="24"/>
      <w:szCs w:val="24"/>
    </w:rPr>
  </w:style>
  <w:style w:type="paragraph" w:customStyle="1" w:styleId="xl75">
    <w:name w:val="xl75"/>
    <w:basedOn w:val="Normalny"/>
    <w:rsid w:val="00BD6BE2"/>
    <w:pPr>
      <w:pBdr>
        <w:left w:val="single" w:sz="4" w:space="0" w:color="000000"/>
        <w:bottom w:val="single" w:sz="4" w:space="0" w:color="000000"/>
      </w:pBdr>
      <w:shd w:val="clear" w:color="auto" w:fill="D8E4BC"/>
      <w:spacing w:before="100" w:after="100"/>
    </w:pPr>
    <w:rPr>
      <w:b/>
      <w:bCs/>
      <w:sz w:val="24"/>
      <w:szCs w:val="24"/>
    </w:rPr>
  </w:style>
  <w:style w:type="paragraph" w:customStyle="1" w:styleId="xl76">
    <w:name w:val="xl76"/>
    <w:basedOn w:val="Normalny"/>
    <w:rsid w:val="00BD6BE2"/>
    <w:pPr>
      <w:pBdr>
        <w:left w:val="single" w:sz="4" w:space="0" w:color="000000"/>
        <w:right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xl77">
    <w:name w:val="xl77"/>
    <w:basedOn w:val="Normalny"/>
    <w:rsid w:val="00BD6BE2"/>
    <w:pPr>
      <w:pBdr>
        <w:left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xl78">
    <w:name w:val="xl78"/>
    <w:basedOn w:val="Normalny"/>
    <w:rsid w:val="00BD6BE2"/>
    <w:pPr>
      <w:pBdr>
        <w:left w:val="single" w:sz="4" w:space="0" w:color="000000"/>
        <w:right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xl79">
    <w:name w:val="xl79"/>
    <w:basedOn w:val="Normalny"/>
    <w:rsid w:val="00BD6BE2"/>
    <w:pPr>
      <w:pBdr>
        <w:right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xl80">
    <w:name w:val="xl80"/>
    <w:basedOn w:val="Normalny"/>
    <w:rsid w:val="00BD6B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xl81">
    <w:name w:val="xl81"/>
    <w:basedOn w:val="Normalny"/>
    <w:rsid w:val="00BD6BE2"/>
    <w:pPr>
      <w:pBdr>
        <w:bottom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xl82">
    <w:name w:val="xl82"/>
    <w:basedOn w:val="Normalny"/>
    <w:rsid w:val="00BD6BE2"/>
    <w:pPr>
      <w:pBdr>
        <w:left w:val="single" w:sz="4" w:space="0" w:color="000000"/>
        <w:bottom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xl83">
    <w:name w:val="xl83"/>
    <w:basedOn w:val="Normalny"/>
    <w:rsid w:val="00BD6B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xl84">
    <w:name w:val="xl84"/>
    <w:basedOn w:val="Normalny"/>
    <w:rsid w:val="00BD6BE2"/>
    <w:pPr>
      <w:pBdr>
        <w:bottom w:val="single" w:sz="4" w:space="0" w:color="000000"/>
        <w:right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xl85">
    <w:name w:val="xl85"/>
    <w:basedOn w:val="Normalny"/>
    <w:rsid w:val="00BD6BE2"/>
    <w:pPr>
      <w:pBdr>
        <w:left w:val="single" w:sz="4" w:space="0" w:color="000000"/>
        <w:right w:val="single" w:sz="4" w:space="0" w:color="000000"/>
      </w:pBdr>
      <w:spacing w:before="100" w:after="100"/>
    </w:pPr>
    <w:rPr>
      <w:b/>
      <w:bCs/>
      <w:sz w:val="24"/>
      <w:szCs w:val="24"/>
    </w:rPr>
  </w:style>
  <w:style w:type="paragraph" w:customStyle="1" w:styleId="xl86">
    <w:name w:val="xl86"/>
    <w:basedOn w:val="Normalny"/>
    <w:rsid w:val="00BD6B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xl87">
    <w:name w:val="xl87"/>
    <w:basedOn w:val="Normalny"/>
    <w:rsid w:val="00BD6BE2"/>
    <w:pPr>
      <w:pBdr>
        <w:top w:val="single" w:sz="8" w:space="0" w:color="000000"/>
        <w:bottom w:val="single" w:sz="8" w:space="0" w:color="000000"/>
      </w:pBdr>
      <w:spacing w:before="100" w:after="100"/>
    </w:pPr>
    <w:rPr>
      <w:sz w:val="24"/>
      <w:szCs w:val="24"/>
    </w:rPr>
  </w:style>
  <w:style w:type="paragraph" w:customStyle="1" w:styleId="xl88">
    <w:name w:val="xl88"/>
    <w:basedOn w:val="Normalny"/>
    <w:rsid w:val="00BD6B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xl89">
    <w:name w:val="xl89"/>
    <w:basedOn w:val="Normalny"/>
    <w:rsid w:val="00BD6B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after="100"/>
    </w:pPr>
    <w:rPr>
      <w:sz w:val="24"/>
      <w:szCs w:val="24"/>
    </w:rPr>
  </w:style>
  <w:style w:type="paragraph" w:customStyle="1" w:styleId="xl90">
    <w:name w:val="xl90"/>
    <w:basedOn w:val="Normalny"/>
    <w:rsid w:val="00BD6BE2"/>
    <w:pPr>
      <w:pBdr>
        <w:top w:val="single" w:sz="8" w:space="0" w:color="000000"/>
        <w:bottom w:val="single" w:sz="8" w:space="0" w:color="000000"/>
        <w:right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xl91">
    <w:name w:val="xl91"/>
    <w:basedOn w:val="Normalny"/>
    <w:rsid w:val="00BD6B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after="100"/>
    </w:pPr>
    <w:rPr>
      <w:b/>
      <w:bCs/>
      <w:sz w:val="24"/>
      <w:szCs w:val="24"/>
    </w:rPr>
  </w:style>
  <w:style w:type="paragraph" w:customStyle="1" w:styleId="xl92">
    <w:name w:val="xl92"/>
    <w:basedOn w:val="Normalny"/>
    <w:rsid w:val="00BD6BE2"/>
    <w:pPr>
      <w:pBdr>
        <w:top w:val="single" w:sz="8" w:space="0" w:color="000000"/>
        <w:bottom w:val="single" w:sz="8" w:space="0" w:color="000000"/>
      </w:pBdr>
      <w:spacing w:before="100" w:after="100"/>
    </w:pPr>
    <w:rPr>
      <w:b/>
      <w:bCs/>
      <w:sz w:val="24"/>
      <w:szCs w:val="24"/>
    </w:rPr>
  </w:style>
  <w:style w:type="paragraph" w:customStyle="1" w:styleId="xl93">
    <w:name w:val="xl93"/>
    <w:basedOn w:val="Normalny"/>
    <w:rsid w:val="00BD6B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after="100"/>
    </w:pPr>
    <w:rPr>
      <w:b/>
      <w:bCs/>
      <w:sz w:val="24"/>
      <w:szCs w:val="24"/>
    </w:rPr>
  </w:style>
  <w:style w:type="paragraph" w:customStyle="1" w:styleId="xl94">
    <w:name w:val="xl94"/>
    <w:basedOn w:val="Normalny"/>
    <w:rsid w:val="00BD6B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after="100"/>
    </w:pPr>
    <w:rPr>
      <w:b/>
      <w:bCs/>
      <w:sz w:val="24"/>
      <w:szCs w:val="24"/>
    </w:rPr>
  </w:style>
  <w:style w:type="paragraph" w:customStyle="1" w:styleId="xl95">
    <w:name w:val="xl95"/>
    <w:basedOn w:val="Normalny"/>
    <w:rsid w:val="00BD6BE2"/>
    <w:pPr>
      <w:pBdr>
        <w:top w:val="single" w:sz="8" w:space="0" w:color="000000"/>
        <w:bottom w:val="single" w:sz="8" w:space="0" w:color="000000"/>
        <w:right w:val="single" w:sz="4" w:space="0" w:color="000000"/>
      </w:pBdr>
      <w:spacing w:before="100" w:after="100"/>
    </w:pPr>
    <w:rPr>
      <w:b/>
      <w:bCs/>
      <w:sz w:val="24"/>
      <w:szCs w:val="24"/>
    </w:rPr>
  </w:style>
  <w:style w:type="paragraph" w:customStyle="1" w:styleId="xl96">
    <w:name w:val="xl96"/>
    <w:basedOn w:val="Normalny"/>
    <w:rsid w:val="00BD6B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sz w:val="16"/>
      <w:szCs w:val="16"/>
    </w:rPr>
  </w:style>
  <w:style w:type="paragraph" w:customStyle="1" w:styleId="xl97">
    <w:name w:val="xl97"/>
    <w:basedOn w:val="Normalny"/>
    <w:rsid w:val="00BD6BE2"/>
    <w:pPr>
      <w:spacing w:before="100" w:after="100"/>
    </w:pPr>
    <w:rPr>
      <w:b/>
      <w:bCs/>
      <w:sz w:val="24"/>
      <w:szCs w:val="24"/>
    </w:rPr>
  </w:style>
  <w:style w:type="paragraph" w:customStyle="1" w:styleId="xl98">
    <w:name w:val="xl98"/>
    <w:basedOn w:val="Normalny"/>
    <w:rsid w:val="00BD6BE2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="100" w:after="100"/>
    </w:pPr>
    <w:rPr>
      <w:b/>
      <w:bCs/>
      <w:sz w:val="24"/>
      <w:szCs w:val="24"/>
    </w:rPr>
  </w:style>
  <w:style w:type="paragraph" w:customStyle="1" w:styleId="xl99">
    <w:name w:val="xl99"/>
    <w:basedOn w:val="Normalny"/>
    <w:rsid w:val="00BD6BE2"/>
    <w:pPr>
      <w:pBdr>
        <w:left w:val="single" w:sz="4" w:space="0" w:color="000000"/>
      </w:pBdr>
      <w:spacing w:before="100" w:after="100"/>
    </w:pPr>
    <w:rPr>
      <w:b/>
      <w:bCs/>
      <w:sz w:val="24"/>
      <w:szCs w:val="24"/>
    </w:rPr>
  </w:style>
  <w:style w:type="paragraph" w:customStyle="1" w:styleId="xl100">
    <w:name w:val="xl100"/>
    <w:basedOn w:val="Normalny"/>
    <w:rsid w:val="00BD6BE2"/>
    <w:pPr>
      <w:pBdr>
        <w:left w:val="single" w:sz="4" w:space="0" w:color="000000"/>
        <w:right w:val="single" w:sz="4" w:space="0" w:color="000000"/>
      </w:pBdr>
      <w:spacing w:before="100" w:after="100"/>
    </w:pPr>
    <w:rPr>
      <w:b/>
      <w:bCs/>
      <w:sz w:val="24"/>
      <w:szCs w:val="24"/>
    </w:rPr>
  </w:style>
  <w:style w:type="paragraph" w:customStyle="1" w:styleId="Lista31">
    <w:name w:val="Lista 31"/>
    <w:basedOn w:val="Normalny"/>
    <w:rsid w:val="00BD6BE2"/>
    <w:pPr>
      <w:ind w:left="849" w:hanging="283"/>
    </w:pPr>
  </w:style>
  <w:style w:type="paragraph" w:customStyle="1" w:styleId="xl101">
    <w:name w:val="xl101"/>
    <w:basedOn w:val="Normalny"/>
    <w:rsid w:val="00BD6BE2"/>
    <w:pPr>
      <w:pBdr>
        <w:left w:val="single" w:sz="4" w:space="0" w:color="000000"/>
      </w:pBdr>
      <w:spacing w:before="100" w:after="100"/>
    </w:pPr>
    <w:rPr>
      <w:b/>
      <w:bCs/>
      <w:sz w:val="24"/>
      <w:szCs w:val="24"/>
    </w:rPr>
  </w:style>
  <w:style w:type="paragraph" w:customStyle="1" w:styleId="xl102">
    <w:name w:val="xl102"/>
    <w:basedOn w:val="Normalny"/>
    <w:rsid w:val="00BD6BE2"/>
    <w:pPr>
      <w:pBdr>
        <w:left w:val="single" w:sz="4" w:space="0" w:color="000000"/>
        <w:right w:val="single" w:sz="4" w:space="0" w:color="000000"/>
      </w:pBdr>
      <w:spacing w:before="100" w:after="100"/>
    </w:pPr>
    <w:rPr>
      <w:b/>
      <w:bCs/>
      <w:sz w:val="24"/>
      <w:szCs w:val="24"/>
    </w:rPr>
  </w:style>
  <w:style w:type="paragraph" w:customStyle="1" w:styleId="xl103">
    <w:name w:val="xl103"/>
    <w:basedOn w:val="Normalny"/>
    <w:rsid w:val="00BD6BE2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xl104">
    <w:name w:val="xl104"/>
    <w:basedOn w:val="Normalny"/>
    <w:rsid w:val="00BD6BE2"/>
    <w:pPr>
      <w:pBdr>
        <w:bottom w:val="single" w:sz="8" w:space="0" w:color="000000"/>
      </w:pBdr>
      <w:spacing w:before="100" w:after="100"/>
    </w:pPr>
    <w:rPr>
      <w:sz w:val="24"/>
      <w:szCs w:val="24"/>
    </w:rPr>
  </w:style>
  <w:style w:type="paragraph" w:customStyle="1" w:styleId="xl105">
    <w:name w:val="xl105"/>
    <w:basedOn w:val="Normalny"/>
    <w:rsid w:val="00BD6BE2"/>
    <w:pPr>
      <w:pBdr>
        <w:bottom w:val="single" w:sz="8" w:space="0" w:color="000000"/>
        <w:right w:val="single" w:sz="4" w:space="0" w:color="000000"/>
      </w:pBdr>
      <w:spacing w:before="100" w:after="100"/>
    </w:pPr>
    <w:rPr>
      <w:sz w:val="24"/>
      <w:szCs w:val="24"/>
    </w:rPr>
  </w:style>
  <w:style w:type="paragraph" w:customStyle="1" w:styleId="Standardowy10">
    <w:name w:val="Standardowy1"/>
    <w:rsid w:val="00BD6BE2"/>
    <w:pPr>
      <w:suppressAutoHyphens/>
    </w:pPr>
    <w:rPr>
      <w:sz w:val="24"/>
      <w:lang w:eastAsia="ar-SA"/>
    </w:rPr>
  </w:style>
  <w:style w:type="paragraph" w:customStyle="1" w:styleId="xl23">
    <w:name w:val="xl23"/>
    <w:basedOn w:val="Normalny"/>
    <w:rsid w:val="00BD6BE2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after="100"/>
      <w:jc w:val="center"/>
      <w:textAlignment w:val="center"/>
    </w:pPr>
    <w:rPr>
      <w:b/>
      <w:bCs/>
      <w:sz w:val="16"/>
      <w:szCs w:val="16"/>
    </w:rPr>
  </w:style>
  <w:style w:type="paragraph" w:customStyle="1" w:styleId="Znak">
    <w:name w:val="Znak"/>
    <w:basedOn w:val="Normalny"/>
    <w:rsid w:val="00BD6BE2"/>
    <w:pPr>
      <w:tabs>
        <w:tab w:val="left" w:pos="709"/>
      </w:tabs>
    </w:pPr>
    <w:rPr>
      <w:rFonts w:ascii="Mangal" w:hAnsi="Mangal" w:cs="Mangal"/>
      <w:sz w:val="24"/>
      <w:szCs w:val="24"/>
    </w:rPr>
  </w:style>
  <w:style w:type="paragraph" w:styleId="Bezodstpw">
    <w:name w:val="No Spacing"/>
    <w:uiPriority w:val="1"/>
    <w:qFormat/>
    <w:rsid w:val="00BD6BE2"/>
    <w:pPr>
      <w:suppressAutoHyphens/>
    </w:pPr>
    <w:rPr>
      <w:rFonts w:ascii="Symbol" w:eastAsia="Symbol" w:hAnsi="Symbol" w:cs="Symbol"/>
      <w:sz w:val="22"/>
      <w:szCs w:val="22"/>
      <w:lang w:eastAsia="ar-SA"/>
    </w:rPr>
  </w:style>
  <w:style w:type="paragraph" w:customStyle="1" w:styleId="TableText">
    <w:name w:val="Table Text"/>
    <w:rsid w:val="00BD6BE2"/>
    <w:pPr>
      <w:suppressAutoHyphens/>
      <w:autoSpaceDE w:val="0"/>
    </w:pPr>
    <w:rPr>
      <w:rFonts w:ascii="Tahoma" w:hAnsi="Tahoma" w:cs="Tahoma"/>
      <w:color w:val="000000"/>
      <w:lang w:eastAsia="ar-SA"/>
    </w:rPr>
  </w:style>
  <w:style w:type="paragraph" w:styleId="Akapitzlist">
    <w:name w:val="List Paragraph"/>
    <w:aliases w:val="Lista num,lp1,Preambuła,BULLET,UEDAŞ Bullet,abc siralı,Use Case List Paragraph,Heading2,Body Bullet,List Paragraph1,List Paragraph-rfp content,BulletOK,Number Bullets,Numbered list,List Paragraph with check mark,List Paragraph 1,Texto"/>
    <w:basedOn w:val="Normalny"/>
    <w:uiPriority w:val="34"/>
    <w:qFormat/>
    <w:rsid w:val="00BD6BE2"/>
    <w:pPr>
      <w:spacing w:after="200" w:line="276" w:lineRule="auto"/>
      <w:ind w:left="720"/>
    </w:pPr>
    <w:rPr>
      <w:rFonts w:ascii="Symbol" w:eastAsia="Symbol" w:hAnsi="Symbol" w:cs="Symbol"/>
      <w:sz w:val="22"/>
      <w:szCs w:val="22"/>
    </w:rPr>
  </w:style>
  <w:style w:type="paragraph" w:customStyle="1" w:styleId="Zawartotabeli">
    <w:name w:val="Zawartość tabeli"/>
    <w:basedOn w:val="Normalny"/>
    <w:rsid w:val="00BD6BE2"/>
    <w:pPr>
      <w:suppressLineNumbers/>
    </w:pPr>
    <w:rPr>
      <w:lang w:eastAsia="hi-IN" w:bidi="hi-IN"/>
    </w:rPr>
  </w:style>
  <w:style w:type="paragraph" w:customStyle="1" w:styleId="Tabelapozycja">
    <w:name w:val="Tabela pozycja"/>
    <w:basedOn w:val="Normalny"/>
    <w:rsid w:val="00BD6BE2"/>
    <w:rPr>
      <w:rFonts w:ascii="Tahoma" w:eastAsia="Arial" w:hAnsi="Tahoma" w:cs="Tahoma"/>
      <w:sz w:val="22"/>
    </w:rPr>
  </w:style>
  <w:style w:type="paragraph" w:customStyle="1" w:styleId="1">
    <w:name w:val="1"/>
    <w:basedOn w:val="Normalny"/>
    <w:rsid w:val="00BD6BE2"/>
    <w:pPr>
      <w:tabs>
        <w:tab w:val="left" w:pos="709"/>
      </w:tabs>
    </w:pPr>
    <w:rPr>
      <w:rFonts w:ascii="Mangal" w:hAnsi="Mangal" w:cs="Mangal"/>
      <w:sz w:val="24"/>
      <w:szCs w:val="24"/>
    </w:rPr>
  </w:style>
  <w:style w:type="paragraph" w:customStyle="1" w:styleId="TableContents">
    <w:name w:val="Table Contents"/>
    <w:basedOn w:val="Normalny"/>
    <w:rsid w:val="00BD6BE2"/>
    <w:pPr>
      <w:suppressLineNumbers/>
    </w:pPr>
    <w:rPr>
      <w:sz w:val="24"/>
      <w:szCs w:val="24"/>
    </w:rPr>
  </w:style>
  <w:style w:type="paragraph" w:customStyle="1" w:styleId="Zwykytekst1">
    <w:name w:val="Zwykły tekst1"/>
    <w:basedOn w:val="Normalny"/>
    <w:next w:val="Zwykytekst2"/>
    <w:rsid w:val="00BD6BE2"/>
    <w:rPr>
      <w:rFonts w:ascii="MS Outlook" w:hAnsi="MS Outlook" w:cs="MS Outlook"/>
      <w:sz w:val="21"/>
      <w:szCs w:val="21"/>
    </w:rPr>
  </w:style>
  <w:style w:type="paragraph" w:customStyle="1" w:styleId="Zwykytekst2">
    <w:name w:val="Zwykły tekst2"/>
    <w:basedOn w:val="Normalny"/>
    <w:rsid w:val="00BD6BE2"/>
    <w:rPr>
      <w:rFonts w:ascii="Arial Unicode MS" w:hAnsi="Arial Unicode MS" w:cs="Arial Unicode MS"/>
    </w:rPr>
  </w:style>
  <w:style w:type="paragraph" w:customStyle="1" w:styleId="Style3">
    <w:name w:val="Style3"/>
    <w:basedOn w:val="Normalny"/>
    <w:rsid w:val="00BD6BE2"/>
    <w:pPr>
      <w:widowControl w:val="0"/>
      <w:autoSpaceDE w:val="0"/>
      <w:spacing w:line="378" w:lineRule="exact"/>
    </w:pPr>
    <w:rPr>
      <w:rFonts w:ascii="Tahoma" w:hAnsi="Tahoma" w:cs="Tahoma"/>
      <w:sz w:val="24"/>
      <w:szCs w:val="24"/>
    </w:rPr>
  </w:style>
  <w:style w:type="paragraph" w:customStyle="1" w:styleId="Style8">
    <w:name w:val="Style8"/>
    <w:basedOn w:val="Normalny"/>
    <w:rsid w:val="00BD6BE2"/>
    <w:pPr>
      <w:widowControl w:val="0"/>
      <w:autoSpaceDE w:val="0"/>
      <w:spacing w:line="389" w:lineRule="exact"/>
      <w:jc w:val="both"/>
    </w:pPr>
    <w:rPr>
      <w:rFonts w:ascii="Tahoma" w:hAnsi="Tahoma" w:cs="Tahoma"/>
      <w:sz w:val="24"/>
      <w:szCs w:val="24"/>
    </w:rPr>
  </w:style>
  <w:style w:type="paragraph" w:customStyle="1" w:styleId="Style10">
    <w:name w:val="Style10"/>
    <w:basedOn w:val="Normalny"/>
    <w:rsid w:val="00BD6BE2"/>
    <w:pPr>
      <w:widowControl w:val="0"/>
      <w:autoSpaceDE w:val="0"/>
    </w:pPr>
    <w:rPr>
      <w:rFonts w:ascii="Tahoma" w:hAnsi="Tahoma" w:cs="Tahoma"/>
      <w:sz w:val="24"/>
      <w:szCs w:val="24"/>
    </w:rPr>
  </w:style>
  <w:style w:type="paragraph" w:customStyle="1" w:styleId="Style13">
    <w:name w:val="Style13"/>
    <w:basedOn w:val="Normalny"/>
    <w:rsid w:val="00BD6BE2"/>
    <w:pPr>
      <w:widowControl w:val="0"/>
      <w:autoSpaceDE w:val="0"/>
      <w:spacing w:line="374" w:lineRule="exact"/>
    </w:pPr>
    <w:rPr>
      <w:rFonts w:ascii="Tahoma" w:hAnsi="Tahoma" w:cs="Tahoma"/>
      <w:sz w:val="24"/>
      <w:szCs w:val="24"/>
    </w:rPr>
  </w:style>
  <w:style w:type="paragraph" w:styleId="Tekstprzypisukocowego">
    <w:name w:val="endnote text"/>
    <w:basedOn w:val="Normalny"/>
    <w:uiPriority w:val="99"/>
    <w:rsid w:val="00BD6BE2"/>
  </w:style>
  <w:style w:type="paragraph" w:customStyle="1" w:styleId="Znak0">
    <w:name w:val="Znak0"/>
    <w:basedOn w:val="Normalny"/>
    <w:rsid w:val="00BD6BE2"/>
    <w:pPr>
      <w:tabs>
        <w:tab w:val="left" w:pos="709"/>
      </w:tabs>
    </w:pPr>
    <w:rPr>
      <w:rFonts w:ascii="Mangal" w:hAnsi="Mangal" w:cs="Mangal"/>
      <w:sz w:val="24"/>
      <w:szCs w:val="24"/>
    </w:rPr>
  </w:style>
  <w:style w:type="paragraph" w:customStyle="1" w:styleId="ZnakZnakZnakZnak00">
    <w:name w:val="Znak Znak Znak Znak0"/>
    <w:basedOn w:val="Normalny"/>
    <w:rsid w:val="00BD6BE2"/>
    <w:pPr>
      <w:tabs>
        <w:tab w:val="left" w:pos="709"/>
      </w:tabs>
    </w:pPr>
    <w:rPr>
      <w:rFonts w:ascii="Mangal" w:hAnsi="Mangal" w:cs="Mangal"/>
      <w:sz w:val="24"/>
      <w:szCs w:val="24"/>
    </w:rPr>
  </w:style>
  <w:style w:type="paragraph" w:customStyle="1" w:styleId="western">
    <w:name w:val="western"/>
    <w:basedOn w:val="Normalny"/>
    <w:rsid w:val="00BD6BE2"/>
    <w:pPr>
      <w:spacing w:before="100" w:after="142" w:line="288" w:lineRule="auto"/>
    </w:pPr>
    <w:rPr>
      <w:rFonts w:eastAsia="Symbol"/>
      <w:color w:val="000000"/>
    </w:rPr>
  </w:style>
  <w:style w:type="paragraph" w:customStyle="1" w:styleId="Teksttreci0">
    <w:name w:val="Tekst treści"/>
    <w:basedOn w:val="Normalny"/>
    <w:rsid w:val="00BD6BE2"/>
    <w:pPr>
      <w:widowControl w:val="0"/>
      <w:shd w:val="clear" w:color="auto" w:fill="FFFFFF"/>
      <w:spacing w:after="240" w:line="256" w:lineRule="auto"/>
    </w:pPr>
    <w:rPr>
      <w:sz w:val="22"/>
      <w:szCs w:val="22"/>
    </w:rPr>
  </w:style>
  <w:style w:type="paragraph" w:customStyle="1" w:styleId="paragraph">
    <w:name w:val="paragraph"/>
    <w:basedOn w:val="Normalny"/>
    <w:rsid w:val="00BD6BE2"/>
    <w:pPr>
      <w:spacing w:before="100" w:after="100"/>
    </w:pPr>
    <w:rPr>
      <w:sz w:val="24"/>
      <w:szCs w:val="24"/>
    </w:rPr>
  </w:style>
  <w:style w:type="paragraph" w:styleId="Tekstprzypisudolnego">
    <w:name w:val="footnote text"/>
    <w:basedOn w:val="Normalny"/>
    <w:rsid w:val="00BD6BE2"/>
  </w:style>
  <w:style w:type="paragraph" w:customStyle="1" w:styleId="Nagwektabeli">
    <w:name w:val="Nagłówek tabeli"/>
    <w:basedOn w:val="Zawartotabeli"/>
    <w:rsid w:val="00BD6BE2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BD6BE2"/>
  </w:style>
  <w:style w:type="paragraph" w:styleId="Nagwekspisutreci">
    <w:name w:val="TOC Heading"/>
    <w:basedOn w:val="Nagwek1"/>
    <w:next w:val="Normalny"/>
    <w:uiPriority w:val="39"/>
    <w:unhideWhenUsed/>
    <w:qFormat/>
    <w:rsid w:val="009C56A3"/>
    <w:pPr>
      <w:keepLines/>
      <w:numPr>
        <w:numId w:val="0"/>
      </w:numPr>
      <w:suppressAutoHyphens w:val="0"/>
      <w:spacing w:before="240" w:line="259" w:lineRule="auto"/>
      <w:jc w:val="left"/>
      <w:outlineLvl w:val="9"/>
    </w:pPr>
    <w:rPr>
      <w:rFonts w:ascii="Wingdings" w:hAnsi="Wingdings"/>
      <w:b w:val="0"/>
      <w:color w:val="2E74B5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C56A3"/>
  </w:style>
  <w:style w:type="paragraph" w:styleId="Spistreci2">
    <w:name w:val="toc 2"/>
    <w:basedOn w:val="Normalny"/>
    <w:next w:val="Normalny"/>
    <w:autoRedefine/>
    <w:uiPriority w:val="39"/>
    <w:unhideWhenUsed/>
    <w:rsid w:val="009C56A3"/>
    <w:pPr>
      <w:ind w:left="200"/>
    </w:pPr>
  </w:style>
  <w:style w:type="paragraph" w:styleId="Spistreci3">
    <w:name w:val="toc 3"/>
    <w:basedOn w:val="Normalny"/>
    <w:next w:val="Normalny"/>
    <w:autoRedefine/>
    <w:uiPriority w:val="39"/>
    <w:unhideWhenUsed/>
    <w:rsid w:val="005B7AA0"/>
    <w:pPr>
      <w:ind w:left="400"/>
    </w:pPr>
  </w:style>
  <w:style w:type="character" w:styleId="Odwoaniedokomentarza">
    <w:name w:val="annotation reference"/>
    <w:unhideWhenUsed/>
    <w:rsid w:val="009951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511D"/>
  </w:style>
  <w:style w:type="character" w:customStyle="1" w:styleId="TekstkomentarzaZnak">
    <w:name w:val="Tekst komentarza Znak"/>
    <w:link w:val="Tekstkomentarza"/>
    <w:uiPriority w:val="99"/>
    <w:semiHidden/>
    <w:rsid w:val="0099511D"/>
    <w:rPr>
      <w:lang w:eastAsia="ar-SA"/>
    </w:rPr>
  </w:style>
  <w:style w:type="table" w:styleId="Tabela-Siatka">
    <w:name w:val="Table Grid"/>
    <w:basedOn w:val="Standardowy"/>
    <w:uiPriority w:val="59"/>
    <w:rsid w:val="00CA52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link w:val="Tekstpodstawowy3Znak1"/>
    <w:uiPriority w:val="99"/>
    <w:semiHidden/>
    <w:unhideWhenUsed/>
    <w:rsid w:val="009A593D"/>
    <w:pPr>
      <w:spacing w:after="120"/>
    </w:pPr>
    <w:rPr>
      <w:sz w:val="16"/>
      <w:szCs w:val="16"/>
    </w:rPr>
  </w:style>
  <w:style w:type="character" w:customStyle="1" w:styleId="Tekstpodstawowy3Znak1">
    <w:name w:val="Tekst podstawowy 3 Znak1"/>
    <w:link w:val="Tekstpodstawowy3"/>
    <w:uiPriority w:val="99"/>
    <w:semiHidden/>
    <w:rsid w:val="009A593D"/>
    <w:rPr>
      <w:sz w:val="16"/>
      <w:szCs w:val="16"/>
      <w:lang w:eastAsia="ar-SA"/>
    </w:rPr>
  </w:style>
  <w:style w:type="character" w:customStyle="1" w:styleId="Nierozpoznanawzmianka3">
    <w:name w:val="Nierozpoznana wzmianka3"/>
    <w:uiPriority w:val="99"/>
    <w:semiHidden/>
    <w:unhideWhenUsed/>
    <w:rsid w:val="007C104A"/>
    <w:rPr>
      <w:color w:val="605E5C"/>
      <w:shd w:val="clear" w:color="auto" w:fill="E1DFDD"/>
    </w:rPr>
  </w:style>
  <w:style w:type="character" w:customStyle="1" w:styleId="TematkomentarzaZnak">
    <w:name w:val="Temat komentarza Znak"/>
    <w:link w:val="Tematkomentarza"/>
    <w:uiPriority w:val="99"/>
    <w:rsid w:val="00321079"/>
    <w:rPr>
      <w:b/>
      <w:bCs/>
      <w:lang w:eastAsia="ar-SA"/>
    </w:rPr>
  </w:style>
  <w:style w:type="paragraph" w:styleId="Lista2">
    <w:name w:val="List 2"/>
    <w:basedOn w:val="Normalny"/>
    <w:uiPriority w:val="99"/>
    <w:semiHidden/>
    <w:unhideWhenUsed/>
    <w:rsid w:val="001372D4"/>
    <w:pPr>
      <w:ind w:left="566" w:hanging="283"/>
      <w:contextualSpacing/>
    </w:p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372D4"/>
    <w:pPr>
      <w:spacing w:after="120"/>
      <w:ind w:firstLine="210"/>
      <w:jc w:val="left"/>
    </w:pPr>
    <w:rPr>
      <w:b w:val="0"/>
      <w:sz w:val="20"/>
    </w:rPr>
  </w:style>
  <w:style w:type="character" w:customStyle="1" w:styleId="TekstpodstawowyZnak1">
    <w:name w:val="Tekst podstawowy Znak1"/>
    <w:link w:val="Tekstpodstawowy"/>
    <w:uiPriority w:val="99"/>
    <w:rsid w:val="001372D4"/>
    <w:rPr>
      <w:b/>
      <w:sz w:val="40"/>
      <w:lang w:eastAsia="ar-SA"/>
    </w:rPr>
  </w:style>
  <w:style w:type="character" w:customStyle="1" w:styleId="TekstpodstawowyzwciciemZnak">
    <w:name w:val="Tekst podstawowy z wcięciem Znak"/>
    <w:link w:val="Tekstpodstawowyzwciciem"/>
    <w:uiPriority w:val="99"/>
    <w:semiHidden/>
    <w:rsid w:val="001372D4"/>
    <w:rPr>
      <w:b w:val="0"/>
      <w:sz w:val="40"/>
      <w:lang w:eastAsia="ar-SA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372D4"/>
    <w:pPr>
      <w:spacing w:after="120"/>
      <w:ind w:left="283" w:firstLine="210"/>
    </w:pPr>
    <w:rPr>
      <w:sz w:val="20"/>
    </w:rPr>
  </w:style>
  <w:style w:type="character" w:customStyle="1" w:styleId="TekstpodstawowywcityZnak1">
    <w:name w:val="Tekst podstawowy wcięty Znak1"/>
    <w:link w:val="Tekstpodstawowywcity"/>
    <w:rsid w:val="001372D4"/>
    <w:rPr>
      <w:sz w:val="24"/>
      <w:lang w:eastAsia="ar-SA"/>
    </w:rPr>
  </w:style>
  <w:style w:type="character" w:customStyle="1" w:styleId="Tekstpodstawowyzwciciem2Znak">
    <w:name w:val="Tekst podstawowy z wcięciem 2 Znak"/>
    <w:basedOn w:val="TekstpodstawowywcityZnak1"/>
    <w:link w:val="Tekstpodstawowyzwciciem2"/>
    <w:uiPriority w:val="99"/>
    <w:semiHidden/>
    <w:rsid w:val="001372D4"/>
    <w:rPr>
      <w:sz w:val="24"/>
      <w:lang w:eastAsia="ar-SA"/>
    </w:rPr>
  </w:style>
  <w:style w:type="character" w:customStyle="1" w:styleId="Nagwek11">
    <w:name w:val="Nagłówek #1_"/>
    <w:link w:val="Nagwek12"/>
    <w:rsid w:val="004D4237"/>
    <w:rPr>
      <w:rFonts w:ascii="Symbol" w:eastAsia="Symbol" w:hAnsi="Symbol" w:cs="Symbol"/>
      <w:b/>
      <w:bCs/>
      <w:sz w:val="32"/>
      <w:szCs w:val="32"/>
      <w:shd w:val="clear" w:color="auto" w:fill="FFFFFF"/>
    </w:rPr>
  </w:style>
  <w:style w:type="paragraph" w:customStyle="1" w:styleId="Nagwek12">
    <w:name w:val="Nagłówek #1"/>
    <w:basedOn w:val="Normalny"/>
    <w:link w:val="Nagwek11"/>
    <w:rsid w:val="004D4237"/>
    <w:pPr>
      <w:widowControl w:val="0"/>
      <w:shd w:val="clear" w:color="auto" w:fill="FFFFFF"/>
      <w:suppressAutoHyphens w:val="0"/>
      <w:spacing w:after="360" w:line="295" w:lineRule="auto"/>
      <w:jc w:val="center"/>
      <w:outlineLvl w:val="0"/>
    </w:pPr>
    <w:rPr>
      <w:rFonts w:ascii="Symbol" w:eastAsia="Symbol" w:hAnsi="Symbol" w:cs="Symbol"/>
      <w:b/>
      <w:bCs/>
      <w:sz w:val="32"/>
      <w:szCs w:val="32"/>
      <w:lang w:eastAsia="pl-PL"/>
    </w:rPr>
  </w:style>
  <w:style w:type="paragraph" w:customStyle="1" w:styleId="specifytxt">
    <w:name w:val="specifytxt"/>
    <w:basedOn w:val="Normalny"/>
    <w:rsid w:val="00237783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0B5C92"/>
  </w:style>
  <w:style w:type="character" w:customStyle="1" w:styleId="eop">
    <w:name w:val="eop"/>
    <w:basedOn w:val="Domylnaczcionkaakapitu"/>
    <w:rsid w:val="000B5C92"/>
  </w:style>
  <w:style w:type="character" w:customStyle="1" w:styleId="spellingerror">
    <w:name w:val="spellingerror"/>
    <w:basedOn w:val="Domylnaczcionkaakapitu"/>
    <w:uiPriority w:val="1"/>
    <w:rsid w:val="000B5C92"/>
  </w:style>
  <w:style w:type="character" w:customStyle="1" w:styleId="markedcontent">
    <w:name w:val="markedcontent"/>
    <w:basedOn w:val="Domylnaczcionkaakapitu"/>
    <w:rsid w:val="00FF3E20"/>
  </w:style>
  <w:style w:type="paragraph" w:styleId="Poprawka">
    <w:name w:val="Revision"/>
    <w:hidden/>
    <w:uiPriority w:val="99"/>
    <w:semiHidden/>
    <w:rsid w:val="00CC65D8"/>
    <w:rPr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A22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8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pcprstargard.pl/bip/zamowienia-publiczne-od-2021-r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yperlink" Target="https://pcprstargard.pl/bip/zamowienia-publiczne-od-2021-r" TargetMode="External"/><Relationship Id="rId17" Type="http://schemas.openxmlformats.org/officeDocument/2006/relationships/hyperlink" Target="mailto:ido.pcpr@powiatstargardzki.p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zamowienia@pcprstargard.pl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cprstargard.p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wbereszko@protonmail.com" TargetMode="External"/><Relationship Id="rId23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zamowienia@pcprstargard.pl" TargetMode="External"/><Relationship Id="rId22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A6C96-20C6-44E4-9D03-231D6AD6C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33</Pages>
  <Words>14054</Words>
  <Characters>84329</Characters>
  <Application>Microsoft Office Word</Application>
  <DocSecurity>0</DocSecurity>
  <Lines>702</Lines>
  <Paragraphs>196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>Microsoft</Company>
  <LinksUpToDate>false</LinksUpToDate>
  <CharactersWithSpaces>98187</CharactersWithSpaces>
  <SharedDoc>false</SharedDoc>
  <HLinks>
    <vt:vector size="204" baseType="variant">
      <vt:variant>
        <vt:i4>7733342</vt:i4>
      </vt:variant>
      <vt:variant>
        <vt:i4>180</vt:i4>
      </vt:variant>
      <vt:variant>
        <vt:i4>0</vt:i4>
      </vt:variant>
      <vt:variant>
        <vt:i4>5</vt:i4>
      </vt:variant>
      <vt:variant>
        <vt:lpwstr>mailto:sekretariat.kanclerza@usz.edu.pl</vt:lpwstr>
      </vt:variant>
      <vt:variant>
        <vt:lpwstr/>
      </vt:variant>
      <vt:variant>
        <vt:i4>6815756</vt:i4>
      </vt:variant>
      <vt:variant>
        <vt:i4>177</vt:i4>
      </vt:variant>
      <vt:variant>
        <vt:i4>0</vt:i4>
      </vt:variant>
      <vt:variant>
        <vt:i4>5</vt:i4>
      </vt:variant>
      <vt:variant>
        <vt:lpwstr>mailto:przetargi@usz.edu.pl</vt:lpwstr>
      </vt:variant>
      <vt:variant>
        <vt:lpwstr/>
      </vt:variant>
      <vt:variant>
        <vt:i4>1769516</vt:i4>
      </vt:variant>
      <vt:variant>
        <vt:i4>174</vt:i4>
      </vt:variant>
      <vt:variant>
        <vt:i4>0</vt:i4>
      </vt:variant>
      <vt:variant>
        <vt:i4>5</vt:i4>
      </vt:variant>
      <vt:variant>
        <vt:lpwstr>mailto:marcin.szymczykowski@usz.edu.pl</vt:lpwstr>
      </vt:variant>
      <vt:variant>
        <vt:lpwstr/>
      </vt:variant>
      <vt:variant>
        <vt:i4>6815756</vt:i4>
      </vt:variant>
      <vt:variant>
        <vt:i4>171</vt:i4>
      </vt:variant>
      <vt:variant>
        <vt:i4>0</vt:i4>
      </vt:variant>
      <vt:variant>
        <vt:i4>5</vt:i4>
      </vt:variant>
      <vt:variant>
        <vt:lpwstr>mailto:przetargi@usz.edu.pl</vt:lpwstr>
      </vt:variant>
      <vt:variant>
        <vt:lpwstr/>
      </vt:variant>
      <vt:variant>
        <vt:i4>5111815</vt:i4>
      </vt:variant>
      <vt:variant>
        <vt:i4>168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3670121</vt:i4>
      </vt:variant>
      <vt:variant>
        <vt:i4>165</vt:i4>
      </vt:variant>
      <vt:variant>
        <vt:i4>0</vt:i4>
      </vt:variant>
      <vt:variant>
        <vt:i4>5</vt:i4>
      </vt:variant>
      <vt:variant>
        <vt:lpwstr>http://bip.chociwel.pl/zamowienia/</vt:lpwstr>
      </vt:variant>
      <vt:variant>
        <vt:lpwstr/>
      </vt:variant>
      <vt:variant>
        <vt:i4>3670121</vt:i4>
      </vt:variant>
      <vt:variant>
        <vt:i4>162</vt:i4>
      </vt:variant>
      <vt:variant>
        <vt:i4>0</vt:i4>
      </vt:variant>
      <vt:variant>
        <vt:i4>5</vt:i4>
      </vt:variant>
      <vt:variant>
        <vt:lpwstr>http://bip.chociwel.pl/zamowienia/</vt:lpwstr>
      </vt:variant>
      <vt:variant>
        <vt:lpwstr/>
      </vt:variant>
      <vt:variant>
        <vt:i4>6881328</vt:i4>
      </vt:variant>
      <vt:variant>
        <vt:i4>159</vt:i4>
      </vt:variant>
      <vt:variant>
        <vt:i4>0</vt:i4>
      </vt:variant>
      <vt:variant>
        <vt:i4>5</vt:i4>
      </vt:variant>
      <vt:variant>
        <vt:lpwstr>http://www.chociwel.pl/</vt:lpwstr>
      </vt:variant>
      <vt:variant>
        <vt:lpwstr/>
      </vt:variant>
      <vt:variant>
        <vt:i4>1507377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_Toc78202169</vt:lpwstr>
      </vt:variant>
      <vt:variant>
        <vt:i4>1441841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_Toc78202168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_Toc78202167</vt:lpwstr>
      </vt:variant>
      <vt:variant>
        <vt:i4>1572913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_Toc78202166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_Toc78202165</vt:lpwstr>
      </vt:variant>
      <vt:variant>
        <vt:i4>1703985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_Toc78202164</vt:lpwstr>
      </vt:variant>
      <vt:variant>
        <vt:i4>1900593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_Toc78202163</vt:lpwstr>
      </vt:variant>
      <vt:variant>
        <vt:i4>1835057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_Toc78202162</vt:lpwstr>
      </vt:variant>
      <vt:variant>
        <vt:i4>2031665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_Toc78202161</vt:lpwstr>
      </vt:variant>
      <vt:variant>
        <vt:i4>1966129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_Toc78202160</vt:lpwstr>
      </vt:variant>
      <vt:variant>
        <vt:i4>1507378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_Toc78202159</vt:lpwstr>
      </vt:variant>
      <vt:variant>
        <vt:i4>1441842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_Toc78202158</vt:lpwstr>
      </vt:variant>
      <vt:variant>
        <vt:i4>1638450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_Toc78202157</vt:lpwstr>
      </vt:variant>
      <vt:variant>
        <vt:i4>1572914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_Toc78202156</vt:lpwstr>
      </vt:variant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_Toc78202155</vt:lpwstr>
      </vt:variant>
      <vt:variant>
        <vt:i4>1703986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_Toc78202154</vt:lpwstr>
      </vt:variant>
      <vt:variant>
        <vt:i4>1900594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_Toc78202153</vt:lpwstr>
      </vt:variant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_Toc78202152</vt:lpwstr>
      </vt:variant>
      <vt:variant>
        <vt:i4>2031666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_Toc78202151</vt:lpwstr>
      </vt:variant>
      <vt:variant>
        <vt:i4>1966130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_Toc78202150</vt:lpwstr>
      </vt:variant>
      <vt:variant>
        <vt:i4>1507379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_Toc78202149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_Toc78202148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_Toc78202147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_Toc78202146</vt:lpwstr>
      </vt:variant>
      <vt:variant>
        <vt:i4>1769523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_Toc78202145</vt:lpwstr>
      </vt:variant>
      <vt:variant>
        <vt:i4>1703987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_Toc78202144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creator>ZAMOWIENIA</dc:creator>
  <cp:lastModifiedBy>Wojciech Bereszko</cp:lastModifiedBy>
  <cp:revision>5</cp:revision>
  <cp:lastPrinted>2022-09-06T11:16:00Z</cp:lastPrinted>
  <dcterms:created xsi:type="dcterms:W3CDTF">2023-01-20T08:06:00Z</dcterms:created>
  <dcterms:modified xsi:type="dcterms:W3CDTF">2023-05-08T09:16:00Z</dcterms:modified>
</cp:coreProperties>
</file>